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E0073C5" w14:textId="6AACDDB7" w:rsidR="009C33DC" w:rsidRPr="00D71862" w:rsidRDefault="009C33DC" w:rsidP="002047A2">
      <w:pPr>
        <w:pStyle w:val="Ttulo7"/>
        <w:tabs>
          <w:tab w:val="clear" w:pos="0"/>
          <w:tab w:val="left" w:pos="4280"/>
        </w:tabs>
        <w:ind w:left="4248"/>
        <w:jc w:val="both"/>
        <w:rPr>
          <w:rFonts w:ascii="Times New Roman" w:hAnsi="Times New Roman"/>
          <w:bCs w:val="0"/>
          <w:color w:val="000000" w:themeColor="text1"/>
          <w:sz w:val="23"/>
          <w:szCs w:val="23"/>
          <w:u w:val="none"/>
          <w:lang w:val="es-ES_tradnl"/>
        </w:rPr>
      </w:pPr>
      <w:r w:rsidRPr="00D71862">
        <w:rPr>
          <w:rFonts w:ascii="Times New Roman" w:hAnsi="Times New Roman"/>
          <w:bCs w:val="0"/>
          <w:color w:val="000000" w:themeColor="text1"/>
          <w:sz w:val="23"/>
          <w:szCs w:val="23"/>
          <w:u w:val="none"/>
          <w:lang w:val="es-ES_tradnl"/>
        </w:rPr>
        <w:t xml:space="preserve">San José, </w:t>
      </w:r>
      <w:r w:rsidR="00C0092B" w:rsidRPr="00D71862">
        <w:rPr>
          <w:rFonts w:ascii="Times New Roman" w:hAnsi="Times New Roman"/>
          <w:bCs w:val="0"/>
          <w:color w:val="000000" w:themeColor="text1"/>
          <w:sz w:val="23"/>
          <w:szCs w:val="23"/>
          <w:u w:val="none"/>
          <w:lang w:val="es-ES_tradnl"/>
        </w:rPr>
        <w:t>31</w:t>
      </w:r>
      <w:r w:rsidRPr="00D71862">
        <w:rPr>
          <w:rFonts w:ascii="Times New Roman" w:hAnsi="Times New Roman"/>
          <w:bCs w:val="0"/>
          <w:color w:val="000000" w:themeColor="text1"/>
          <w:sz w:val="23"/>
          <w:szCs w:val="23"/>
          <w:u w:val="none"/>
          <w:lang w:val="es-ES_tradnl"/>
        </w:rPr>
        <w:t xml:space="preserve"> de marzo de 2021</w:t>
      </w:r>
    </w:p>
    <w:p w14:paraId="22663FA9" w14:textId="15F11890" w:rsidR="009C33DC" w:rsidRPr="00D71862" w:rsidRDefault="009C33DC" w:rsidP="002047A2">
      <w:pPr>
        <w:pStyle w:val="Ttulo7"/>
        <w:tabs>
          <w:tab w:val="clear" w:pos="0"/>
          <w:tab w:val="left" w:pos="4280"/>
        </w:tabs>
        <w:ind w:left="4248"/>
        <w:jc w:val="both"/>
        <w:rPr>
          <w:rFonts w:ascii="Times New Roman" w:hAnsi="Times New Roman"/>
          <w:color w:val="000000" w:themeColor="text1"/>
          <w:sz w:val="23"/>
          <w:szCs w:val="23"/>
          <w:u w:val="none"/>
          <w:lang w:val="es-ES_tradnl"/>
        </w:rPr>
      </w:pPr>
      <w:r w:rsidRPr="00D71862">
        <w:rPr>
          <w:rFonts w:ascii="Times New Roman" w:hAnsi="Times New Roman"/>
          <w:color w:val="000000" w:themeColor="text1"/>
          <w:sz w:val="23"/>
          <w:szCs w:val="23"/>
          <w:u w:val="none"/>
          <w:lang w:val="es-ES_tradnl"/>
        </w:rPr>
        <w:t xml:space="preserve">N° </w:t>
      </w:r>
      <w:r w:rsidR="00C0092B" w:rsidRPr="00D71862">
        <w:rPr>
          <w:rFonts w:ascii="Times New Roman" w:hAnsi="Times New Roman"/>
          <w:color w:val="000000" w:themeColor="text1"/>
          <w:sz w:val="23"/>
          <w:szCs w:val="23"/>
          <w:u w:val="none"/>
          <w:lang w:val="es-ES_tradnl"/>
        </w:rPr>
        <w:t>320</w:t>
      </w:r>
      <w:r w:rsidR="002047A2" w:rsidRPr="00D71862">
        <w:rPr>
          <w:rFonts w:ascii="Times New Roman" w:hAnsi="Times New Roman"/>
          <w:color w:val="000000" w:themeColor="text1"/>
          <w:sz w:val="23"/>
          <w:szCs w:val="23"/>
          <w:u w:val="none"/>
          <w:lang w:val="es-ES_tradnl"/>
        </w:rPr>
        <w:t>6</w:t>
      </w:r>
      <w:r w:rsidRPr="00D71862">
        <w:rPr>
          <w:rFonts w:ascii="Times New Roman" w:hAnsi="Times New Roman"/>
          <w:color w:val="000000" w:themeColor="text1"/>
          <w:sz w:val="23"/>
          <w:szCs w:val="23"/>
          <w:u w:val="none"/>
          <w:lang w:val="es-ES_tradnl"/>
        </w:rPr>
        <w:t>-2022</w:t>
      </w:r>
    </w:p>
    <w:p w14:paraId="47A4E9DF" w14:textId="77777777" w:rsidR="009C33DC" w:rsidRPr="00D71862" w:rsidRDefault="009C33DC" w:rsidP="002047A2">
      <w:pPr>
        <w:pStyle w:val="Ttulo7"/>
        <w:tabs>
          <w:tab w:val="clear" w:pos="0"/>
          <w:tab w:val="left" w:pos="4280"/>
        </w:tabs>
        <w:ind w:left="4248"/>
        <w:jc w:val="both"/>
        <w:rPr>
          <w:rFonts w:ascii="Times New Roman" w:hAnsi="Times New Roman"/>
          <w:color w:val="000000" w:themeColor="text1"/>
          <w:sz w:val="23"/>
          <w:szCs w:val="23"/>
          <w:u w:val="none"/>
          <w:lang w:val="es-CR"/>
        </w:rPr>
      </w:pPr>
      <w:r w:rsidRPr="00D71862">
        <w:rPr>
          <w:rFonts w:ascii="Times New Roman" w:hAnsi="Times New Roman"/>
          <w:color w:val="000000" w:themeColor="text1"/>
          <w:sz w:val="23"/>
          <w:szCs w:val="23"/>
          <w:u w:val="none"/>
          <w:lang w:val="es-CR"/>
        </w:rPr>
        <w:t>Al contestar refiérase a este # de oficio</w:t>
      </w:r>
    </w:p>
    <w:p w14:paraId="1CACE1B0" w14:textId="77777777" w:rsidR="009C33DC" w:rsidRPr="00D71862" w:rsidRDefault="009C33DC" w:rsidP="002047A2">
      <w:pPr>
        <w:jc w:val="both"/>
        <w:rPr>
          <w:b/>
          <w:bCs/>
          <w:color w:val="000000" w:themeColor="text1"/>
          <w:sz w:val="23"/>
          <w:szCs w:val="23"/>
        </w:rPr>
      </w:pPr>
    </w:p>
    <w:p w14:paraId="16F6AC95" w14:textId="77777777" w:rsidR="00AB05BF" w:rsidRPr="00D71862" w:rsidRDefault="00AB05BF" w:rsidP="002047A2">
      <w:pPr>
        <w:autoSpaceDE w:val="0"/>
        <w:snapToGrid w:val="0"/>
        <w:rPr>
          <w:bCs/>
          <w:sz w:val="23"/>
          <w:szCs w:val="23"/>
          <w:lang w:eastAsia="hi-IN"/>
        </w:rPr>
      </w:pPr>
      <w:bookmarkStart w:id="0" w:name="_Hlk66861713"/>
      <w:r w:rsidRPr="00D71862">
        <w:rPr>
          <w:b/>
          <w:bCs/>
          <w:sz w:val="23"/>
          <w:szCs w:val="23"/>
        </w:rPr>
        <w:t>Señora</w:t>
      </w:r>
    </w:p>
    <w:p w14:paraId="10479D15" w14:textId="77777777" w:rsidR="00AB05BF" w:rsidRPr="00D71862" w:rsidRDefault="00AB05BF" w:rsidP="002047A2">
      <w:pPr>
        <w:autoSpaceDE w:val="0"/>
        <w:snapToGrid w:val="0"/>
        <w:rPr>
          <w:b/>
          <w:bCs/>
          <w:sz w:val="23"/>
          <w:szCs w:val="23"/>
        </w:rPr>
      </w:pPr>
      <w:r w:rsidRPr="00D71862">
        <w:rPr>
          <w:b/>
          <w:bCs/>
          <w:sz w:val="23"/>
          <w:szCs w:val="23"/>
        </w:rPr>
        <w:t>Licda. Nacira Valverde Bermúdez</w:t>
      </w:r>
    </w:p>
    <w:p w14:paraId="2661F703" w14:textId="77777777" w:rsidR="00AB05BF" w:rsidRPr="00D71862" w:rsidRDefault="00AB05BF" w:rsidP="002047A2">
      <w:pPr>
        <w:autoSpaceDE w:val="0"/>
        <w:snapToGrid w:val="0"/>
        <w:rPr>
          <w:b/>
          <w:bCs/>
          <w:sz w:val="23"/>
          <w:szCs w:val="23"/>
        </w:rPr>
      </w:pPr>
      <w:r w:rsidRPr="00D71862">
        <w:rPr>
          <w:b/>
          <w:bCs/>
          <w:sz w:val="23"/>
          <w:szCs w:val="23"/>
        </w:rPr>
        <w:t>Directora de Planificación</w:t>
      </w:r>
    </w:p>
    <w:p w14:paraId="174DF367" w14:textId="77777777" w:rsidR="00AB05BF" w:rsidRPr="00D71862" w:rsidRDefault="00AB05BF" w:rsidP="002047A2">
      <w:pPr>
        <w:rPr>
          <w:rFonts w:eastAsia="Arial Unicode MS"/>
          <w:b/>
          <w:bCs/>
          <w:sz w:val="23"/>
          <w:szCs w:val="23"/>
        </w:rPr>
      </w:pPr>
    </w:p>
    <w:p w14:paraId="247F6A92" w14:textId="77777777" w:rsidR="00AB05BF" w:rsidRPr="00D71862" w:rsidRDefault="00AB05BF" w:rsidP="002047A2">
      <w:pPr>
        <w:autoSpaceDE w:val="0"/>
        <w:snapToGrid w:val="0"/>
        <w:rPr>
          <w:b/>
          <w:bCs/>
          <w:sz w:val="23"/>
          <w:szCs w:val="23"/>
        </w:rPr>
      </w:pPr>
      <w:r w:rsidRPr="00D71862">
        <w:rPr>
          <w:b/>
          <w:bCs/>
          <w:sz w:val="23"/>
          <w:szCs w:val="23"/>
        </w:rPr>
        <w:t>Estimada señora:</w:t>
      </w:r>
    </w:p>
    <w:bookmarkEnd w:id="0"/>
    <w:p w14:paraId="192A9EBF" w14:textId="6B54B5CB" w:rsidR="00E31833" w:rsidRPr="00D71862" w:rsidRDefault="00E31833" w:rsidP="002047A2">
      <w:pPr>
        <w:jc w:val="both"/>
        <w:rPr>
          <w:b/>
          <w:bCs/>
          <w:color w:val="000000" w:themeColor="text1"/>
          <w:sz w:val="23"/>
          <w:szCs w:val="23"/>
          <w:lang w:val="es-CR"/>
        </w:rPr>
      </w:pPr>
    </w:p>
    <w:p w14:paraId="2BCF1F76" w14:textId="77777777" w:rsidR="008C5E5A" w:rsidRPr="00D71862" w:rsidRDefault="008C5E5A" w:rsidP="002047A2">
      <w:pPr>
        <w:jc w:val="both"/>
        <w:rPr>
          <w:b/>
          <w:bCs/>
          <w:color w:val="000000" w:themeColor="text1"/>
          <w:sz w:val="23"/>
          <w:szCs w:val="23"/>
          <w:lang w:val="es-CR"/>
        </w:rPr>
      </w:pPr>
    </w:p>
    <w:p w14:paraId="2F55EE90" w14:textId="601742F2" w:rsidR="009C33DC" w:rsidRPr="00D71862" w:rsidRDefault="009C33DC" w:rsidP="002047A2">
      <w:pPr>
        <w:ind w:firstLine="708"/>
        <w:jc w:val="both"/>
        <w:rPr>
          <w:color w:val="000000" w:themeColor="text1"/>
          <w:sz w:val="23"/>
          <w:szCs w:val="23"/>
        </w:rPr>
      </w:pPr>
      <w:r w:rsidRPr="00D71862">
        <w:rPr>
          <w:color w:val="000000" w:themeColor="text1"/>
          <w:sz w:val="23"/>
          <w:szCs w:val="23"/>
        </w:rPr>
        <w:t xml:space="preserve">Para su estimable conocimiento y fines consiguientes, le transcribo el acuerdo tomado por el Consejo Superior del Poder Judicial, en sesión </w:t>
      </w:r>
      <w:r w:rsidRPr="00D71862">
        <w:rPr>
          <w:b/>
          <w:bCs/>
          <w:color w:val="000000" w:themeColor="text1"/>
          <w:sz w:val="23"/>
          <w:szCs w:val="23"/>
        </w:rPr>
        <w:t xml:space="preserve">N° 23-2022 </w:t>
      </w:r>
      <w:r w:rsidRPr="00D71862">
        <w:rPr>
          <w:bCs/>
          <w:color w:val="000000" w:themeColor="text1"/>
          <w:sz w:val="23"/>
          <w:szCs w:val="23"/>
        </w:rPr>
        <w:t>c</w:t>
      </w:r>
      <w:r w:rsidRPr="00D71862">
        <w:rPr>
          <w:color w:val="000000" w:themeColor="text1"/>
          <w:sz w:val="23"/>
          <w:szCs w:val="23"/>
        </w:rPr>
        <w:t xml:space="preserve">elebrada el </w:t>
      </w:r>
      <w:r w:rsidRPr="00D71862">
        <w:rPr>
          <w:b/>
          <w:color w:val="000000" w:themeColor="text1"/>
          <w:sz w:val="23"/>
          <w:szCs w:val="23"/>
        </w:rPr>
        <w:t xml:space="preserve">15 de marzo </w:t>
      </w:r>
      <w:r w:rsidRPr="00D71862">
        <w:rPr>
          <w:b/>
          <w:bCs/>
          <w:color w:val="000000" w:themeColor="text1"/>
          <w:sz w:val="23"/>
          <w:szCs w:val="23"/>
        </w:rPr>
        <w:t>de 2022,</w:t>
      </w:r>
      <w:r w:rsidRPr="00D71862">
        <w:rPr>
          <w:color w:val="000000" w:themeColor="text1"/>
          <w:sz w:val="23"/>
          <w:szCs w:val="23"/>
        </w:rPr>
        <w:t xml:space="preserve"> que literalmente dice:</w:t>
      </w:r>
    </w:p>
    <w:p w14:paraId="440292CE" w14:textId="46579E3A" w:rsidR="0029216A" w:rsidRPr="00D71862" w:rsidRDefault="0029216A" w:rsidP="002047A2">
      <w:pPr>
        <w:ind w:firstLine="15"/>
        <w:jc w:val="both"/>
        <w:rPr>
          <w:color w:val="000000" w:themeColor="text1"/>
          <w:sz w:val="23"/>
          <w:szCs w:val="23"/>
        </w:rPr>
      </w:pPr>
    </w:p>
    <w:p w14:paraId="2A5DDFFA" w14:textId="77777777" w:rsidR="009C33DC" w:rsidRPr="00D71862" w:rsidRDefault="009C33DC" w:rsidP="002047A2">
      <w:pPr>
        <w:ind w:firstLine="15"/>
        <w:jc w:val="both"/>
        <w:rPr>
          <w:color w:val="000000" w:themeColor="text1"/>
          <w:sz w:val="23"/>
          <w:szCs w:val="23"/>
        </w:rPr>
      </w:pPr>
    </w:p>
    <w:p w14:paraId="1F701FDA" w14:textId="0E7A7265" w:rsidR="002047A2" w:rsidRPr="00D71862" w:rsidRDefault="00294863" w:rsidP="002047A2">
      <w:pPr>
        <w:keepNext/>
        <w:widowControl w:val="0"/>
        <w:suppressAutoHyphens w:val="0"/>
        <w:autoSpaceDE w:val="0"/>
        <w:autoSpaceDN w:val="0"/>
        <w:adjustRightInd w:val="0"/>
        <w:jc w:val="center"/>
        <w:outlineLvl w:val="1"/>
        <w:rPr>
          <w:b/>
          <w:bCs/>
          <w:color w:val="00B050"/>
          <w:sz w:val="23"/>
          <w:szCs w:val="23"/>
          <w:u w:val="single"/>
          <w:lang w:val="es-CR" w:eastAsia="es-ES"/>
        </w:rPr>
      </w:pPr>
      <w:r w:rsidRPr="00D71862">
        <w:rPr>
          <w:color w:val="000000" w:themeColor="text1"/>
          <w:sz w:val="23"/>
          <w:szCs w:val="23"/>
        </w:rPr>
        <w:t>“</w:t>
      </w:r>
      <w:bookmarkStart w:id="1" w:name="_Toc97821218"/>
      <w:r w:rsidR="002047A2" w:rsidRPr="00D71862">
        <w:rPr>
          <w:b/>
          <w:bCs/>
          <w:sz w:val="23"/>
          <w:szCs w:val="23"/>
          <w:u w:val="single"/>
          <w:lang w:val="es-CR" w:eastAsia="es-ES"/>
        </w:rPr>
        <w:t>ARTÍCULO XXXII</w:t>
      </w:r>
      <w:bookmarkEnd w:id="1"/>
    </w:p>
    <w:p w14:paraId="2B82C09E" w14:textId="77777777" w:rsidR="002047A2" w:rsidRPr="00D71862" w:rsidRDefault="002047A2" w:rsidP="002047A2">
      <w:pPr>
        <w:keepNext/>
        <w:widowControl w:val="0"/>
        <w:suppressAutoHyphens w:val="0"/>
        <w:autoSpaceDE w:val="0"/>
        <w:autoSpaceDN w:val="0"/>
        <w:adjustRightInd w:val="0"/>
        <w:jc w:val="center"/>
        <w:outlineLvl w:val="1"/>
        <w:rPr>
          <w:b/>
          <w:bCs/>
          <w:color w:val="FF0000"/>
          <w:sz w:val="23"/>
          <w:szCs w:val="23"/>
          <w:u w:val="single"/>
          <w:lang w:val="es-CR" w:eastAsia="es-ES"/>
        </w:rPr>
      </w:pPr>
    </w:p>
    <w:p w14:paraId="52243FBE" w14:textId="0A834E2F" w:rsidR="002047A2" w:rsidRPr="00D71862" w:rsidRDefault="002047A2" w:rsidP="002047A2">
      <w:pPr>
        <w:widowControl w:val="0"/>
        <w:suppressAutoHyphens w:val="0"/>
        <w:autoSpaceDE w:val="0"/>
        <w:autoSpaceDN w:val="0"/>
        <w:adjustRightInd w:val="0"/>
        <w:jc w:val="both"/>
        <w:rPr>
          <w:b/>
          <w:color w:val="00B050"/>
          <w:sz w:val="23"/>
          <w:szCs w:val="23"/>
          <w:lang w:val="es-CR" w:eastAsia="es-ES"/>
        </w:rPr>
      </w:pPr>
      <w:r w:rsidRPr="00D71862">
        <w:rPr>
          <w:b/>
          <w:bCs/>
          <w:sz w:val="23"/>
          <w:szCs w:val="23"/>
          <w:lang w:val="es-CR" w:eastAsia="es-ES"/>
        </w:rPr>
        <w:t xml:space="preserve">Documento N° </w:t>
      </w:r>
      <w:r w:rsidRPr="00D71862">
        <w:rPr>
          <w:b/>
          <w:bCs/>
          <w:color w:val="000000" w:themeColor="text1"/>
          <w:sz w:val="23"/>
          <w:szCs w:val="23"/>
          <w:lang w:val="es-CR" w:eastAsia="es-ES"/>
        </w:rPr>
        <w:t>3102-2021 /</w:t>
      </w:r>
      <w:r w:rsidRPr="00D71862">
        <w:rPr>
          <w:b/>
          <w:color w:val="000000" w:themeColor="text1"/>
          <w:sz w:val="23"/>
          <w:szCs w:val="23"/>
          <w:lang w:val="es-CR" w:eastAsia="es-ES"/>
        </w:rPr>
        <w:t xml:space="preserve"> 2183-2022</w:t>
      </w:r>
    </w:p>
    <w:p w14:paraId="31B6A21A" w14:textId="77777777" w:rsidR="002047A2" w:rsidRPr="00D71862" w:rsidRDefault="002047A2" w:rsidP="002047A2">
      <w:pPr>
        <w:widowControl w:val="0"/>
        <w:suppressAutoHyphens w:val="0"/>
        <w:autoSpaceDE w:val="0"/>
        <w:autoSpaceDN w:val="0"/>
        <w:adjustRightInd w:val="0"/>
        <w:jc w:val="both"/>
        <w:rPr>
          <w:b/>
          <w:color w:val="00B050"/>
          <w:sz w:val="23"/>
          <w:szCs w:val="23"/>
          <w:lang w:val="es-CR" w:eastAsia="es-ES"/>
        </w:rPr>
      </w:pPr>
    </w:p>
    <w:p w14:paraId="53AE4DC4" w14:textId="3D66E920" w:rsidR="002047A2" w:rsidRPr="00D71862" w:rsidRDefault="002047A2" w:rsidP="002047A2">
      <w:pPr>
        <w:widowControl w:val="0"/>
        <w:suppressAutoHyphens w:val="0"/>
        <w:autoSpaceDE w:val="0"/>
        <w:autoSpaceDN w:val="0"/>
        <w:adjustRightInd w:val="0"/>
        <w:ind w:firstLine="709"/>
        <w:jc w:val="both"/>
        <w:rPr>
          <w:sz w:val="23"/>
          <w:szCs w:val="23"/>
          <w:lang w:val="es-CR" w:eastAsia="es-ES"/>
        </w:rPr>
      </w:pPr>
      <w:r w:rsidRPr="00D71862">
        <w:rPr>
          <w:sz w:val="23"/>
          <w:szCs w:val="23"/>
          <w:lang w:val="es-CR" w:eastAsia="es-ES"/>
        </w:rPr>
        <w:t>En sesión N° 18-2021 celebrada el 13 de abril del 2021, artículo XXI, en lo que interesa se conoció el oficio 418-29-IAO-SAO-2021 del 25 de marzo de 2021, de la Auditoria Judicial, mediante el cual remitieron el informe final</w:t>
      </w:r>
      <w:r w:rsidRPr="00D71862">
        <w:rPr>
          <w:sz w:val="23"/>
          <w:szCs w:val="23"/>
          <w:lang w:val="es-CR" w:eastAsia="es-ES"/>
        </w:rPr>
        <w:fldChar w:fldCharType="begin"/>
      </w:r>
      <w:r w:rsidRPr="00D71862">
        <w:rPr>
          <w:sz w:val="23"/>
          <w:szCs w:val="23"/>
          <w:lang w:val="es-CR" w:eastAsia="es-ES"/>
        </w:rPr>
        <w:instrText xml:space="preserve"> &lt;xsl:value-of select="TmData/PROJECT/INFO/GROUP"/&gt; </w:instrText>
      </w:r>
      <w:r w:rsidRPr="00D71862">
        <w:rPr>
          <w:sz w:val="23"/>
          <w:szCs w:val="23"/>
          <w:lang w:val="es-CR" w:eastAsia="es-ES"/>
        </w:rPr>
        <w:fldChar w:fldCharType="end"/>
      </w:r>
      <w:r w:rsidRPr="00D71862">
        <w:rPr>
          <w:sz w:val="23"/>
          <w:szCs w:val="23"/>
          <w:lang w:val="es-CR" w:eastAsia="es-ES"/>
        </w:rPr>
        <w:t xml:space="preserve"> sobre el estudio efectuado por la Sección de Auditoría Operativa del Despacho denominado “Evaluación operativa respecto el nivel de prescripción de los procesos y el control y seguimiento de las órdenes de captura vinculadas a estos casos” y se acogieron dichas recomendaciones. </w:t>
      </w:r>
    </w:p>
    <w:p w14:paraId="300A4346" w14:textId="77777777" w:rsidR="002047A2" w:rsidRPr="00D71862" w:rsidRDefault="002047A2" w:rsidP="002047A2">
      <w:pPr>
        <w:widowControl w:val="0"/>
        <w:suppressAutoHyphens w:val="0"/>
        <w:autoSpaceDE w:val="0"/>
        <w:autoSpaceDN w:val="0"/>
        <w:adjustRightInd w:val="0"/>
        <w:ind w:firstLine="709"/>
        <w:jc w:val="both"/>
        <w:rPr>
          <w:sz w:val="23"/>
          <w:szCs w:val="23"/>
          <w:lang w:val="es-CR" w:eastAsia="es-ES"/>
        </w:rPr>
      </w:pPr>
    </w:p>
    <w:p w14:paraId="60EA27B3" w14:textId="77777777" w:rsidR="002047A2" w:rsidRPr="00D71862" w:rsidRDefault="002047A2" w:rsidP="002047A2">
      <w:pPr>
        <w:widowControl w:val="0"/>
        <w:suppressAutoHyphens w:val="0"/>
        <w:autoSpaceDE w:val="0"/>
        <w:autoSpaceDN w:val="0"/>
        <w:adjustRightInd w:val="0"/>
        <w:ind w:firstLine="709"/>
        <w:jc w:val="both"/>
        <w:rPr>
          <w:sz w:val="23"/>
          <w:szCs w:val="23"/>
          <w:lang w:val="es-CR" w:eastAsia="es-ES"/>
        </w:rPr>
      </w:pPr>
      <w:r w:rsidRPr="00D71862">
        <w:rPr>
          <w:sz w:val="23"/>
          <w:szCs w:val="23"/>
          <w:lang w:val="es-CR" w:eastAsia="en-US"/>
        </w:rPr>
        <w:t xml:space="preserve">Mediante oficio Nº </w:t>
      </w:r>
      <w:r w:rsidRPr="00D71862">
        <w:rPr>
          <w:snapToGrid w:val="0"/>
          <w:sz w:val="23"/>
          <w:szCs w:val="23"/>
          <w:lang w:val="es-CR" w:eastAsia="es-ES"/>
        </w:rPr>
        <w:t xml:space="preserve">136-PLA-ES-2022 </w:t>
      </w:r>
      <w:r w:rsidRPr="00D71862">
        <w:rPr>
          <w:sz w:val="23"/>
          <w:szCs w:val="23"/>
          <w:lang w:val="es-CR" w:eastAsia="en-US"/>
        </w:rPr>
        <w:t>del 24 de febrero de 2022,</w:t>
      </w:r>
      <w:r w:rsidRPr="00D71862">
        <w:rPr>
          <w:sz w:val="23"/>
          <w:szCs w:val="23"/>
          <w:lang w:val="es-CR" w:eastAsia="es-ES"/>
        </w:rPr>
        <w:t xml:space="preserve"> el Ing. Dixon Li Morales, Jefe a.i. del Proceso Ejecución de las Operaciones de la Dirección de Planificación, remite el informe suscrito por la Licda. Ana Ericka Rodríguez Araya, Jefa del Subproceso de Estadística, relacionado con la elaboración de la plantilla estadística para la medición de los Juzgados Penales en primera instancia, acompañado de un instructivo que detalla conceptos y procedimientos estandarizados que permitan alimentar de forma correcta los sistemas informáticos; que literalmente dice: </w:t>
      </w:r>
    </w:p>
    <w:p w14:paraId="1201F385"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r w:rsidRPr="00D71862">
        <w:rPr>
          <w:sz w:val="23"/>
          <w:szCs w:val="23"/>
          <w:lang w:val="es-CR" w:eastAsia="es-ES"/>
        </w:rPr>
        <w:t xml:space="preserve"> “[…]</w:t>
      </w:r>
    </w:p>
    <w:p w14:paraId="6FE7E199"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p>
    <w:p w14:paraId="2DC691D6"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r w:rsidRPr="00D71862">
        <w:rPr>
          <w:sz w:val="23"/>
          <w:szCs w:val="23"/>
          <w:lang w:val="es-CR" w:eastAsia="es-ES"/>
        </w:rPr>
        <w:t>Le remito el informe suscrito por la Licda. Ana Ericka Rodríguez Araya, Jefa del Subproceso de Estadística, relacionado con la elaboración de la plantilla estadística para la medición de los Juzgados Penales en primera instancia, acompañado de un instructivo que detalla conceptos y procedimientos estandarizados que permitan alimentar de forma correcta los sistemas informáticos.</w:t>
      </w:r>
    </w:p>
    <w:p w14:paraId="35D57DE8"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p>
    <w:p w14:paraId="5A4C0BD7"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r w:rsidRPr="00D71862">
        <w:rPr>
          <w:sz w:val="23"/>
          <w:szCs w:val="23"/>
          <w:lang w:val="es-CR" w:eastAsia="es-ES"/>
        </w:rPr>
        <w:t>Con el fin de que se manifestaran al respecto, mediante oficio 13-PLA-ES-</w:t>
      </w:r>
      <w:r w:rsidRPr="00D71862">
        <w:rPr>
          <w:sz w:val="23"/>
          <w:szCs w:val="23"/>
          <w:lang w:val="es-CR" w:eastAsia="es-ES"/>
        </w:rPr>
        <w:lastRenderedPageBreak/>
        <w:t>2022</w:t>
      </w:r>
    </w:p>
    <w:p w14:paraId="326F19CA"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p>
    <w:p w14:paraId="6B3D1653" w14:textId="1EAA3480"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r w:rsidRPr="00D71862">
        <w:rPr>
          <w:sz w:val="23"/>
          <w:szCs w:val="23"/>
          <w:lang w:val="es-CR" w:eastAsia="es-ES"/>
        </w:rPr>
        <w:t xml:space="preserve">del 11 de enero de 2022, el preliminar de este documento fue puesto en conocimiento de la Magistrada Patricia Solano Castro presidenta de la Comisión de la Jurisdicción Penal, de los Gestores Penales Nuria Villalobos Solano y Carlos Jiménez González, así como de la Coordinadora de la Unidad de Implantaciones de la Dirección de Tecnología de la Información Fabiola Arancibia Hernández. Como respuesta se recibió el oficio CJP025-2022 el pasado 2 de febrero en curso, suscrito por la Magistrada Solano Castro.  Las observaciones realizadas en dicho informe fueron consideradas en lo pertinente, tanto en las fórmulas estadísticas como en los manuales instructivos incorporados en el presente documento. </w:t>
      </w:r>
    </w:p>
    <w:p w14:paraId="02ACE201"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p>
    <w:p w14:paraId="218E53FB"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r w:rsidRPr="00D71862">
        <w:rPr>
          <w:sz w:val="23"/>
          <w:szCs w:val="23"/>
          <w:lang w:val="es-CR" w:eastAsia="es-ES"/>
        </w:rPr>
        <w:t>(…).”</w:t>
      </w:r>
    </w:p>
    <w:p w14:paraId="6C389853" w14:textId="77777777" w:rsidR="002047A2" w:rsidRPr="00D71862" w:rsidRDefault="002047A2" w:rsidP="002047A2">
      <w:pPr>
        <w:widowControl w:val="0"/>
        <w:suppressAutoHyphens w:val="0"/>
        <w:autoSpaceDE w:val="0"/>
        <w:autoSpaceDN w:val="0"/>
        <w:adjustRightInd w:val="0"/>
        <w:ind w:left="851" w:right="851" w:firstLine="709"/>
        <w:jc w:val="center"/>
        <w:rPr>
          <w:sz w:val="23"/>
          <w:szCs w:val="23"/>
          <w:lang w:val="es-CR" w:eastAsia="es-ES"/>
        </w:rPr>
      </w:pPr>
    </w:p>
    <w:p w14:paraId="5238A7AE" w14:textId="77777777" w:rsidR="002047A2" w:rsidRPr="00D71862" w:rsidRDefault="002047A2" w:rsidP="002047A2">
      <w:pPr>
        <w:widowControl w:val="0"/>
        <w:suppressAutoHyphens w:val="0"/>
        <w:autoSpaceDE w:val="0"/>
        <w:autoSpaceDN w:val="0"/>
        <w:adjustRightInd w:val="0"/>
        <w:ind w:left="851" w:right="851" w:firstLine="709"/>
        <w:jc w:val="center"/>
        <w:rPr>
          <w:b/>
          <w:sz w:val="23"/>
          <w:szCs w:val="23"/>
          <w:lang w:val="es-CR" w:eastAsia="es-ES"/>
        </w:rPr>
      </w:pPr>
      <w:r w:rsidRPr="00D71862">
        <w:rPr>
          <w:b/>
          <w:sz w:val="23"/>
          <w:szCs w:val="23"/>
          <w:lang w:val="es-CR" w:eastAsia="es-ES"/>
        </w:rPr>
        <w:t>-0-</w:t>
      </w:r>
    </w:p>
    <w:p w14:paraId="62859E0B"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lang w:val="es-CR" w:eastAsia="es-ES"/>
        </w:rPr>
      </w:pPr>
      <w:r w:rsidRPr="00D71862">
        <w:rPr>
          <w:sz w:val="23"/>
          <w:szCs w:val="23"/>
          <w:lang w:val="es-CR" w:eastAsia="es-ES"/>
        </w:rPr>
        <w:t>[…]</w:t>
      </w:r>
    </w:p>
    <w:p w14:paraId="3B0CF20D" w14:textId="77777777" w:rsidR="002047A2" w:rsidRPr="00D71862" w:rsidRDefault="002047A2" w:rsidP="002047A2">
      <w:pPr>
        <w:widowControl w:val="0"/>
        <w:suppressAutoHyphens w:val="0"/>
        <w:autoSpaceDE w:val="0"/>
        <w:autoSpaceDN w:val="0"/>
        <w:adjustRightInd w:val="0"/>
        <w:ind w:left="851" w:right="851" w:firstLine="709"/>
        <w:jc w:val="both"/>
        <w:rPr>
          <w:iCs/>
          <w:sz w:val="23"/>
          <w:szCs w:val="23"/>
          <w:lang w:val="es-CR" w:eastAsia="es-ES"/>
        </w:rPr>
      </w:pPr>
    </w:p>
    <w:p w14:paraId="7AAE9F55"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shd w:val="clear" w:color="auto" w:fill="FFFFFF"/>
          <w:lang w:val="es-CR" w:eastAsia="es-ES"/>
        </w:rPr>
      </w:pPr>
      <w:r w:rsidRPr="00D71862">
        <w:rPr>
          <w:iCs/>
          <w:sz w:val="23"/>
          <w:szCs w:val="23"/>
          <w:lang w:val="es-CR" w:eastAsia="es-ES"/>
        </w:rPr>
        <w:t xml:space="preserve">Por este medio le remito la propuesta de la nueva fórmula de los Juzgados Penales de primera instancia. Para tales efectos fueron realizadas </w:t>
      </w:r>
      <w:r w:rsidRPr="00D71862">
        <w:rPr>
          <w:sz w:val="23"/>
          <w:szCs w:val="23"/>
          <w:shd w:val="clear" w:color="auto" w:fill="FFFFFF"/>
          <w:lang w:val="es-CR" w:eastAsia="es-ES"/>
        </w:rPr>
        <w:t>sesiones de trabajo entre el Subproceso de Estadística y los integrantes de la Gestoría en Materia Penal con el fin de confeccionar la plantilla estadística para la medición de los Juzgados Penales en primera instancia, acompañado de un instructivo que detalla conceptos y procedimientos estandarizados que permitan alimentar de forma correcta los sistemas informáticos.</w:t>
      </w:r>
    </w:p>
    <w:p w14:paraId="18236C14" w14:textId="77777777" w:rsidR="002047A2" w:rsidRPr="00D71862" w:rsidRDefault="002047A2" w:rsidP="002047A2">
      <w:pPr>
        <w:widowControl w:val="0"/>
        <w:suppressAutoHyphens w:val="0"/>
        <w:autoSpaceDE w:val="0"/>
        <w:autoSpaceDN w:val="0"/>
        <w:adjustRightInd w:val="0"/>
        <w:ind w:left="851" w:right="851" w:firstLine="709"/>
        <w:jc w:val="both"/>
        <w:rPr>
          <w:iCs/>
          <w:sz w:val="23"/>
          <w:szCs w:val="23"/>
          <w:lang w:val="es-CR" w:eastAsia="es-ES"/>
        </w:rPr>
      </w:pPr>
    </w:p>
    <w:p w14:paraId="21F5F9D5" w14:textId="77777777" w:rsidR="002047A2" w:rsidRPr="00D71862" w:rsidRDefault="002047A2" w:rsidP="002047A2">
      <w:pPr>
        <w:widowControl w:val="0"/>
        <w:suppressAutoHyphens w:val="0"/>
        <w:autoSpaceDE w:val="0"/>
        <w:autoSpaceDN w:val="0"/>
        <w:adjustRightInd w:val="0"/>
        <w:ind w:left="851" w:right="851" w:firstLine="709"/>
        <w:jc w:val="both"/>
        <w:rPr>
          <w:sz w:val="23"/>
          <w:szCs w:val="23"/>
          <w:shd w:val="clear" w:color="auto" w:fill="FFFFFF"/>
          <w:lang w:val="es-CR" w:eastAsia="es-ES"/>
        </w:rPr>
      </w:pPr>
      <w:r w:rsidRPr="00D71862">
        <w:rPr>
          <w:sz w:val="23"/>
          <w:szCs w:val="23"/>
          <w:shd w:val="clear" w:color="auto" w:fill="FFFFFF"/>
          <w:lang w:val="es-CR" w:eastAsia="es-ES"/>
        </w:rPr>
        <w:t>Cabe destacar que esta versión fue puesta en conocimiento de los Subprocesos de Control y Evaluación, Modernización Institucional y Planeación Estratégica de la Dirección de Planificación, siendo evacuadas y abordadas algunas observaciones realizadas por los involucrados.</w:t>
      </w:r>
    </w:p>
    <w:p w14:paraId="747E2D8D" w14:textId="77777777" w:rsidR="002047A2" w:rsidRPr="00D71862" w:rsidRDefault="002047A2" w:rsidP="002047A2">
      <w:pPr>
        <w:widowControl w:val="0"/>
        <w:suppressAutoHyphens w:val="0"/>
        <w:autoSpaceDE w:val="0"/>
        <w:autoSpaceDN w:val="0"/>
        <w:adjustRightInd w:val="0"/>
        <w:ind w:left="851" w:right="851" w:firstLine="709"/>
        <w:jc w:val="both"/>
        <w:rPr>
          <w:iCs/>
          <w:sz w:val="23"/>
          <w:szCs w:val="23"/>
          <w:lang w:val="es-CR" w:eastAsia="es-ES"/>
        </w:rPr>
      </w:pPr>
    </w:p>
    <w:p w14:paraId="27A67DE0" w14:textId="77777777" w:rsidR="002047A2" w:rsidRPr="00D71862" w:rsidRDefault="002047A2" w:rsidP="002047A2">
      <w:pPr>
        <w:widowControl w:val="0"/>
        <w:tabs>
          <w:tab w:val="num" w:pos="709"/>
        </w:tabs>
        <w:suppressAutoHyphens w:val="0"/>
        <w:ind w:left="851" w:right="851" w:firstLine="709"/>
        <w:jc w:val="both"/>
        <w:rPr>
          <w:iCs/>
          <w:sz w:val="23"/>
          <w:szCs w:val="23"/>
          <w:lang w:val="es-CR" w:eastAsia="es-ES"/>
        </w:rPr>
      </w:pPr>
      <w:r w:rsidRPr="00D71862">
        <w:rPr>
          <w:iCs/>
          <w:sz w:val="23"/>
          <w:szCs w:val="23"/>
          <w:lang w:val="es-CR" w:eastAsia="es-ES"/>
        </w:rPr>
        <w:t xml:space="preserve">Posteriormente la versión preliminar de este documento fue puesta en conocimiento de la Comisión de Jurisdicción Penal para su valoración final, recibiéndose como parte de esta labor el oficio CJP025-2022 donde se esgrimen las siguientes observaciones: </w:t>
      </w:r>
    </w:p>
    <w:p w14:paraId="3937B365" w14:textId="77777777" w:rsidR="002047A2" w:rsidRPr="00D71862" w:rsidRDefault="002047A2" w:rsidP="002047A2">
      <w:pPr>
        <w:widowControl w:val="0"/>
        <w:tabs>
          <w:tab w:val="num" w:pos="709"/>
        </w:tabs>
        <w:suppressAutoHyphens w:val="0"/>
        <w:ind w:left="851" w:right="851" w:firstLine="709"/>
        <w:jc w:val="both"/>
        <w:rPr>
          <w:iCs/>
          <w:sz w:val="23"/>
          <w:szCs w:val="23"/>
          <w:lang w:val="es-CR" w:eastAsia="es-ES"/>
        </w:rPr>
      </w:pPr>
    </w:p>
    <w:p w14:paraId="28EA0C4C" w14:textId="77777777" w:rsidR="002047A2" w:rsidRPr="00D71862" w:rsidRDefault="002047A2" w:rsidP="006E3A92">
      <w:pPr>
        <w:widowControl w:val="0"/>
        <w:numPr>
          <w:ilvl w:val="0"/>
          <w:numId w:val="15"/>
        </w:numPr>
        <w:suppressAutoHyphens w:val="0"/>
        <w:autoSpaceDE w:val="0"/>
        <w:autoSpaceDN w:val="0"/>
        <w:adjustRightInd w:val="0"/>
        <w:ind w:left="851" w:right="851" w:firstLine="709"/>
        <w:jc w:val="both"/>
        <w:rPr>
          <w:i/>
          <w:sz w:val="23"/>
          <w:szCs w:val="23"/>
          <w:lang w:val="es-CR" w:eastAsia="es-ES"/>
        </w:rPr>
      </w:pPr>
      <w:r w:rsidRPr="00D71862">
        <w:rPr>
          <w:iCs/>
          <w:sz w:val="23"/>
          <w:szCs w:val="23"/>
          <w:lang w:val="es-CR" w:eastAsia="es-ES"/>
        </w:rPr>
        <w:t xml:space="preserve">Corregir del apartado b) de la plantilla F-324 sobre </w:t>
      </w:r>
      <w:r w:rsidRPr="00D71862">
        <w:rPr>
          <w:i/>
          <w:sz w:val="23"/>
          <w:szCs w:val="23"/>
          <w:lang w:val="es-CR" w:eastAsia="es-ES"/>
        </w:rPr>
        <w:t xml:space="preserve">Informe Mensual de persona detenida y otros, </w:t>
      </w:r>
      <w:r w:rsidRPr="00D71862">
        <w:rPr>
          <w:iCs/>
          <w:sz w:val="23"/>
          <w:szCs w:val="23"/>
          <w:lang w:val="es-CR" w:eastAsia="es-ES"/>
        </w:rPr>
        <w:t>el nombre de Instituto de Criminología por Instituto Nacional de Criminología.</w:t>
      </w:r>
    </w:p>
    <w:p w14:paraId="35E69AF3" w14:textId="77777777" w:rsidR="002047A2" w:rsidRPr="00D71862" w:rsidRDefault="002047A2" w:rsidP="002047A2">
      <w:pPr>
        <w:widowControl w:val="0"/>
        <w:suppressAutoHyphens w:val="0"/>
        <w:ind w:left="851" w:right="851" w:firstLine="709"/>
        <w:jc w:val="both"/>
        <w:rPr>
          <w:i/>
          <w:sz w:val="23"/>
          <w:szCs w:val="23"/>
          <w:lang w:val="es-CR" w:eastAsia="es-ES"/>
        </w:rPr>
      </w:pPr>
    </w:p>
    <w:p w14:paraId="6AD31FDC" w14:textId="77777777" w:rsidR="002047A2" w:rsidRPr="00D71862" w:rsidRDefault="002047A2" w:rsidP="006E3A92">
      <w:pPr>
        <w:widowControl w:val="0"/>
        <w:numPr>
          <w:ilvl w:val="0"/>
          <w:numId w:val="15"/>
        </w:numPr>
        <w:suppressAutoHyphens w:val="0"/>
        <w:autoSpaceDE w:val="0"/>
        <w:autoSpaceDN w:val="0"/>
        <w:adjustRightInd w:val="0"/>
        <w:ind w:left="851" w:right="851" w:firstLine="709"/>
        <w:jc w:val="both"/>
        <w:rPr>
          <w:i/>
          <w:sz w:val="23"/>
          <w:szCs w:val="23"/>
          <w:lang w:val="es-CR" w:eastAsia="es-ES"/>
        </w:rPr>
      </w:pPr>
      <w:r w:rsidRPr="00D71862">
        <w:rPr>
          <w:iCs/>
          <w:sz w:val="23"/>
          <w:szCs w:val="23"/>
          <w:lang w:val="es-CR" w:eastAsia="es-ES"/>
        </w:rPr>
        <w:t>Aclarar a nivel de fórmula estadística y manual instructivo para este mismo informe F-324, en la parte</w:t>
      </w:r>
      <w:r w:rsidRPr="00D71862">
        <w:rPr>
          <w:b/>
          <w:bCs/>
          <w:i/>
          <w:sz w:val="23"/>
          <w:szCs w:val="23"/>
          <w:lang w:val="es-CR" w:eastAsia="es-ES"/>
        </w:rPr>
        <w:t xml:space="preserve"> B) Personas detenidas con sentencia que aún no han sido puestas a la orden del Instituto Nacional de Criminología </w:t>
      </w:r>
      <w:r w:rsidRPr="00D71862">
        <w:rPr>
          <w:iCs/>
          <w:sz w:val="23"/>
          <w:szCs w:val="23"/>
          <w:lang w:val="es-CR" w:eastAsia="es-ES"/>
        </w:rPr>
        <w:t xml:space="preserve">no forman </w:t>
      </w:r>
      <w:r w:rsidRPr="00D71862">
        <w:rPr>
          <w:iCs/>
          <w:sz w:val="23"/>
          <w:szCs w:val="23"/>
          <w:lang w:val="es-CR" w:eastAsia="es-ES"/>
        </w:rPr>
        <w:lastRenderedPageBreak/>
        <w:t>parte de las competencias de los Juzgados Penales, sino solamente de los Tribunales Penales.</w:t>
      </w:r>
    </w:p>
    <w:p w14:paraId="407A34FB" w14:textId="77777777" w:rsidR="002047A2" w:rsidRPr="00D71862" w:rsidRDefault="002047A2" w:rsidP="002047A2">
      <w:pPr>
        <w:widowControl w:val="0"/>
        <w:tabs>
          <w:tab w:val="num" w:pos="709"/>
        </w:tabs>
        <w:suppressAutoHyphens w:val="0"/>
        <w:ind w:left="851" w:right="851" w:firstLine="709"/>
        <w:jc w:val="both"/>
        <w:rPr>
          <w:iCs/>
          <w:sz w:val="23"/>
          <w:szCs w:val="23"/>
          <w:lang w:val="es-CR" w:eastAsia="es-ES"/>
        </w:rPr>
      </w:pPr>
    </w:p>
    <w:p w14:paraId="2B4F56FA" w14:textId="77777777" w:rsidR="002047A2" w:rsidRPr="00D71862" w:rsidRDefault="002047A2" w:rsidP="002047A2">
      <w:pPr>
        <w:widowControl w:val="0"/>
        <w:tabs>
          <w:tab w:val="num" w:pos="709"/>
        </w:tabs>
        <w:suppressAutoHyphens w:val="0"/>
        <w:ind w:left="851" w:right="851" w:firstLine="709"/>
        <w:jc w:val="both"/>
        <w:rPr>
          <w:iCs/>
          <w:sz w:val="23"/>
          <w:szCs w:val="23"/>
          <w:lang w:val="es-CR" w:eastAsia="es-ES"/>
        </w:rPr>
      </w:pPr>
      <w:r w:rsidRPr="00D71862">
        <w:rPr>
          <w:iCs/>
          <w:sz w:val="23"/>
          <w:szCs w:val="23"/>
          <w:lang w:val="es-CR" w:eastAsia="es-ES"/>
        </w:rPr>
        <w:t>Éstas fueron tomadas en consideración en los archivos adjuntos del presente documento.</w:t>
      </w:r>
    </w:p>
    <w:p w14:paraId="1DC88DD6" w14:textId="77777777" w:rsidR="002047A2" w:rsidRPr="00D71862" w:rsidRDefault="002047A2" w:rsidP="002047A2">
      <w:pPr>
        <w:widowControl w:val="0"/>
        <w:tabs>
          <w:tab w:val="num" w:pos="709"/>
        </w:tabs>
        <w:suppressAutoHyphens w:val="0"/>
        <w:ind w:left="851" w:right="851" w:firstLine="709"/>
        <w:jc w:val="both"/>
        <w:rPr>
          <w:sz w:val="23"/>
          <w:szCs w:val="23"/>
          <w:lang w:val="es-CR" w:eastAsia="es-ES"/>
        </w:rPr>
      </w:pPr>
    </w:p>
    <w:p w14:paraId="31F61C7D"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sz w:val="23"/>
          <w:szCs w:val="23"/>
          <w:lang w:val="es-CR" w:eastAsia="en-US"/>
        </w:rPr>
      </w:pPr>
      <w:r w:rsidRPr="00D71862">
        <w:rPr>
          <w:rFonts w:eastAsia="Calibri"/>
          <w:sz w:val="23"/>
          <w:szCs w:val="23"/>
          <w:lang w:val="es-CR" w:eastAsia="en-US"/>
        </w:rPr>
        <w:t>Asimismo, se hace la acotación que el trabajo realizado va en la línea de lo establecido como parte del oficio 418-29-IAO-SAO-2021, que establece como parte del punto 4.3 del apartado de recomendaciones lo siguiente:</w:t>
      </w:r>
    </w:p>
    <w:p w14:paraId="49AFC7C5"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sz w:val="23"/>
          <w:szCs w:val="23"/>
          <w:lang w:val="es-CR" w:eastAsia="en-US"/>
        </w:rPr>
      </w:pPr>
    </w:p>
    <w:p w14:paraId="778F9AAB" w14:textId="77777777" w:rsidR="002047A2" w:rsidRPr="00D71862" w:rsidRDefault="002047A2" w:rsidP="002047A2">
      <w:pPr>
        <w:widowControl w:val="0"/>
        <w:suppressAutoHyphens w:val="0"/>
        <w:ind w:left="851" w:right="851" w:firstLine="709"/>
        <w:jc w:val="both"/>
        <w:rPr>
          <w:rFonts w:eastAsia="Calibri"/>
          <w:i/>
          <w:iCs/>
          <w:sz w:val="23"/>
          <w:szCs w:val="23"/>
          <w:lang w:val="es-CR" w:eastAsia="en-US"/>
        </w:rPr>
      </w:pPr>
      <w:r w:rsidRPr="00D71862">
        <w:rPr>
          <w:rFonts w:eastAsia="Calibri"/>
          <w:i/>
          <w:iCs/>
          <w:sz w:val="23"/>
          <w:szCs w:val="23"/>
          <w:lang w:val="es-CR" w:eastAsia="en-US"/>
        </w:rPr>
        <w:t>“ Materializar las fórmulas, instructivos y estados a aplicar en los Juzgados Penales; así como la estandarización de las variables respectivas, para efectos de un modelo uniforme a nivel país en torno al abordaje estadístico y registro respectivo en los sistemas utilizados para tales fines.</w:t>
      </w:r>
    </w:p>
    <w:p w14:paraId="5B2D849C" w14:textId="77777777" w:rsidR="002047A2" w:rsidRPr="00D71862" w:rsidRDefault="002047A2" w:rsidP="002047A2">
      <w:pPr>
        <w:widowControl w:val="0"/>
        <w:suppressAutoHyphens w:val="0"/>
        <w:ind w:left="851" w:right="851" w:firstLine="709"/>
        <w:jc w:val="both"/>
        <w:rPr>
          <w:rFonts w:eastAsia="Calibri"/>
          <w:i/>
          <w:iCs/>
          <w:sz w:val="23"/>
          <w:szCs w:val="23"/>
          <w:lang w:val="es-CR" w:eastAsia="en-US"/>
        </w:rPr>
      </w:pPr>
    </w:p>
    <w:p w14:paraId="7C45437D" w14:textId="77777777" w:rsidR="002047A2" w:rsidRPr="00D71862" w:rsidRDefault="002047A2" w:rsidP="002047A2">
      <w:pPr>
        <w:widowControl w:val="0"/>
        <w:suppressAutoHyphens w:val="0"/>
        <w:ind w:left="851" w:right="851" w:firstLine="709"/>
        <w:jc w:val="both"/>
        <w:rPr>
          <w:rFonts w:eastAsia="Calibri"/>
          <w:i/>
          <w:iCs/>
          <w:sz w:val="23"/>
          <w:szCs w:val="23"/>
          <w:lang w:val="es-CR" w:eastAsia="en-US"/>
        </w:rPr>
      </w:pPr>
      <w:r w:rsidRPr="00D71862">
        <w:rPr>
          <w:rFonts w:eastAsia="Calibri"/>
          <w:i/>
          <w:iCs/>
          <w:sz w:val="23"/>
          <w:szCs w:val="23"/>
          <w:lang w:val="es-CR" w:eastAsia="en-US"/>
        </w:rPr>
        <w:t>No sin desestimar la importante de la participación del Equipo Gestor de la materia penal y de la Comisión respectiva para concretizar tales acciones, lo cual deberá ser considerado por esta Auditoría, al momento de efectuarse el seguimiento de recomendaciones correspondiente, en aras de tener claridad del papel ejercido por las diversas partes involucradas.”.</w:t>
      </w:r>
    </w:p>
    <w:p w14:paraId="083B050E"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sz w:val="23"/>
          <w:szCs w:val="23"/>
          <w:lang w:val="es-CR" w:eastAsia="en-US"/>
        </w:rPr>
      </w:pPr>
    </w:p>
    <w:p w14:paraId="5B3D9A43"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sz w:val="23"/>
          <w:szCs w:val="23"/>
          <w:lang w:val="es-CR" w:eastAsia="en-US"/>
        </w:rPr>
      </w:pPr>
      <w:r w:rsidRPr="00D71862">
        <w:rPr>
          <w:rFonts w:eastAsia="Calibri"/>
          <w:sz w:val="23"/>
          <w:szCs w:val="23"/>
          <w:lang w:val="es-CR" w:eastAsia="en-US"/>
        </w:rPr>
        <w:t>Estableciéndose lo anterior como el eje principal de acción para dar respuesta a la referencia 696-2021 de la Dirección de Planificación.</w:t>
      </w:r>
    </w:p>
    <w:p w14:paraId="6553F4AC"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sz w:val="23"/>
          <w:szCs w:val="23"/>
          <w:lang w:val="es-CR" w:eastAsia="en-US"/>
        </w:rPr>
      </w:pPr>
    </w:p>
    <w:p w14:paraId="60DE5FBF"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b/>
          <w:bCs/>
          <w:i/>
          <w:iCs/>
          <w:sz w:val="23"/>
          <w:szCs w:val="23"/>
          <w:lang w:val="es-CR" w:eastAsia="en-US"/>
        </w:rPr>
      </w:pPr>
      <w:r w:rsidRPr="00D71862">
        <w:rPr>
          <w:rFonts w:eastAsia="Calibri"/>
          <w:b/>
          <w:bCs/>
          <w:i/>
          <w:iCs/>
          <w:sz w:val="23"/>
          <w:szCs w:val="23"/>
          <w:lang w:val="es-CR" w:eastAsia="en-US"/>
        </w:rPr>
        <w:t>Recomendaciones generales</w:t>
      </w:r>
    </w:p>
    <w:p w14:paraId="4E0C067E" w14:textId="77777777" w:rsidR="002047A2" w:rsidRPr="00D71862" w:rsidRDefault="002047A2" w:rsidP="002047A2">
      <w:pPr>
        <w:widowControl w:val="0"/>
        <w:suppressAutoHyphens w:val="0"/>
        <w:autoSpaceDE w:val="0"/>
        <w:autoSpaceDN w:val="0"/>
        <w:adjustRightInd w:val="0"/>
        <w:ind w:left="851" w:right="851" w:firstLine="709"/>
        <w:jc w:val="both"/>
        <w:rPr>
          <w:rFonts w:eastAsia="Calibri"/>
          <w:sz w:val="23"/>
          <w:szCs w:val="23"/>
          <w:lang w:val="es-CR" w:eastAsia="en-US"/>
        </w:rPr>
      </w:pPr>
    </w:p>
    <w:p w14:paraId="3E61DD06" w14:textId="77777777" w:rsidR="002047A2" w:rsidRPr="00D71862" w:rsidRDefault="002047A2" w:rsidP="006E3A92">
      <w:pPr>
        <w:widowControl w:val="0"/>
        <w:numPr>
          <w:ilvl w:val="0"/>
          <w:numId w:val="17"/>
        </w:numPr>
        <w:suppressAutoHyphens w:val="0"/>
        <w:autoSpaceDE w:val="0"/>
        <w:autoSpaceDN w:val="0"/>
        <w:adjustRightInd w:val="0"/>
        <w:ind w:left="851" w:right="851" w:firstLine="709"/>
        <w:jc w:val="both"/>
        <w:rPr>
          <w:rFonts w:eastAsia="Calibri"/>
          <w:sz w:val="23"/>
          <w:szCs w:val="23"/>
          <w:lang w:val="es-CR" w:eastAsia="en-US"/>
        </w:rPr>
      </w:pPr>
      <w:r w:rsidRPr="00D71862">
        <w:rPr>
          <w:rFonts w:eastAsia="Calibri"/>
          <w:sz w:val="23"/>
          <w:szCs w:val="23"/>
          <w:lang w:val="es-CR" w:eastAsia="en-US"/>
        </w:rPr>
        <w:t>Al Consejo Superior, se le solicita aprobar contenido de este informe; así como, los documentos mostrados en los anexos 1 y 2  (</w:t>
      </w:r>
      <w:r w:rsidRPr="00D71862">
        <w:rPr>
          <w:noProof/>
          <w:sz w:val="23"/>
          <w:szCs w:val="23"/>
          <w:lang w:val="es-CR" w:eastAsia="es-ES"/>
        </w:rPr>
        <w:t xml:space="preserve">Fórmula estadística Juzgados Penales y </w:t>
      </w:r>
      <w:r w:rsidRPr="00D71862">
        <w:rPr>
          <w:rFonts w:eastAsia="Calibri"/>
          <w:sz w:val="23"/>
          <w:szCs w:val="23"/>
          <w:lang w:val="es-CR" w:eastAsia="en-US"/>
        </w:rPr>
        <w:t>Manual</w:t>
      </w:r>
      <w:r w:rsidRPr="00D71862">
        <w:rPr>
          <w:noProof/>
          <w:sz w:val="23"/>
          <w:szCs w:val="23"/>
          <w:lang w:val="es-CR" w:eastAsia="es-ES"/>
        </w:rPr>
        <w:t xml:space="preserve"> instructivo Juzgados Penales</w:t>
      </w:r>
      <w:r w:rsidRPr="00D71862">
        <w:rPr>
          <w:rFonts w:eastAsia="Calibri"/>
          <w:sz w:val="23"/>
          <w:szCs w:val="23"/>
          <w:lang w:val="es-CR" w:eastAsia="en-US"/>
        </w:rPr>
        <w:t>).</w:t>
      </w:r>
    </w:p>
    <w:p w14:paraId="4B69136F" w14:textId="77777777" w:rsidR="002047A2" w:rsidRPr="00D71862" w:rsidRDefault="002047A2" w:rsidP="002047A2">
      <w:pPr>
        <w:widowControl w:val="0"/>
        <w:tabs>
          <w:tab w:val="left" w:pos="658"/>
        </w:tabs>
        <w:suppressAutoHyphens w:val="0"/>
        <w:autoSpaceDE w:val="0"/>
        <w:autoSpaceDN w:val="0"/>
        <w:adjustRightInd w:val="0"/>
        <w:rPr>
          <w:rFonts w:eastAsia="Calibri"/>
          <w:sz w:val="23"/>
          <w:szCs w:val="23"/>
          <w:lang w:val="es-CR" w:eastAsia="en-US"/>
        </w:rPr>
      </w:pPr>
    </w:p>
    <w:p w14:paraId="191B6484" w14:textId="68601F79" w:rsidR="002047A2" w:rsidRPr="00D71862" w:rsidRDefault="002047A2" w:rsidP="002047A2">
      <w:pPr>
        <w:widowControl w:val="0"/>
        <w:tabs>
          <w:tab w:val="left" w:pos="658"/>
        </w:tabs>
        <w:suppressAutoHyphens w:val="0"/>
        <w:autoSpaceDE w:val="0"/>
        <w:autoSpaceDN w:val="0"/>
        <w:adjustRightInd w:val="0"/>
        <w:jc w:val="center"/>
        <w:rPr>
          <w:rFonts w:eastAsia="Calibri"/>
          <w:sz w:val="23"/>
          <w:szCs w:val="23"/>
          <w:lang w:val="es-CR" w:eastAsia="en-US"/>
        </w:rPr>
      </w:pPr>
      <w:r w:rsidRPr="00D71862">
        <w:rPr>
          <w:rFonts w:eastAsia="Calibri"/>
          <w:sz w:val="23"/>
          <w:szCs w:val="23"/>
          <w:lang w:val="es-CR" w:eastAsia="en-US"/>
        </w:rPr>
        <w:t>Anexos</w:t>
      </w:r>
    </w:p>
    <w:p w14:paraId="4AA45DAB" w14:textId="77777777" w:rsidR="002047A2" w:rsidRPr="00D71862" w:rsidRDefault="002047A2" w:rsidP="002047A2">
      <w:pPr>
        <w:widowControl w:val="0"/>
        <w:tabs>
          <w:tab w:val="left" w:pos="658"/>
        </w:tabs>
        <w:suppressAutoHyphens w:val="0"/>
        <w:autoSpaceDE w:val="0"/>
        <w:autoSpaceDN w:val="0"/>
        <w:adjustRightInd w:val="0"/>
        <w:jc w:val="center"/>
        <w:rPr>
          <w:rFonts w:eastAsia="Calibri"/>
          <w:sz w:val="23"/>
          <w:szCs w:val="23"/>
          <w:lang w:val="es-C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457"/>
      </w:tblGrid>
      <w:tr w:rsidR="002047A2" w:rsidRPr="00D71862" w14:paraId="282A9F12" w14:textId="77777777" w:rsidTr="00901C4E">
        <w:tc>
          <w:tcPr>
            <w:tcW w:w="4599" w:type="dxa"/>
            <w:shd w:val="clear" w:color="auto" w:fill="2E74B5"/>
            <w:vAlign w:val="center"/>
          </w:tcPr>
          <w:p w14:paraId="4AEBD19A" w14:textId="77777777" w:rsidR="002047A2" w:rsidRPr="00D71862" w:rsidRDefault="002047A2" w:rsidP="002047A2">
            <w:pPr>
              <w:widowControl w:val="0"/>
              <w:suppressAutoHyphens w:val="0"/>
              <w:autoSpaceDE w:val="0"/>
              <w:autoSpaceDN w:val="0"/>
              <w:adjustRightInd w:val="0"/>
              <w:jc w:val="center"/>
              <w:rPr>
                <w:b/>
                <w:noProof/>
                <w:sz w:val="23"/>
                <w:szCs w:val="23"/>
                <w:lang w:val="es-CR" w:eastAsia="es-ES"/>
              </w:rPr>
            </w:pPr>
            <w:r w:rsidRPr="00D71862">
              <w:rPr>
                <w:b/>
                <w:noProof/>
                <w:sz w:val="23"/>
                <w:szCs w:val="23"/>
                <w:lang w:val="es-CR" w:eastAsia="es-ES"/>
              </w:rPr>
              <w:t>Descripción</w:t>
            </w:r>
          </w:p>
        </w:tc>
        <w:tc>
          <w:tcPr>
            <w:tcW w:w="4457" w:type="dxa"/>
            <w:shd w:val="clear" w:color="auto" w:fill="2E74B5"/>
            <w:vAlign w:val="center"/>
          </w:tcPr>
          <w:p w14:paraId="53D4DCE2" w14:textId="77777777" w:rsidR="002047A2" w:rsidRPr="00D71862" w:rsidRDefault="002047A2" w:rsidP="002047A2">
            <w:pPr>
              <w:widowControl w:val="0"/>
              <w:suppressAutoHyphens w:val="0"/>
              <w:autoSpaceDE w:val="0"/>
              <w:autoSpaceDN w:val="0"/>
              <w:adjustRightInd w:val="0"/>
              <w:jc w:val="center"/>
              <w:rPr>
                <w:b/>
                <w:noProof/>
                <w:sz w:val="23"/>
                <w:szCs w:val="23"/>
                <w:lang w:val="es-CR" w:eastAsia="es-ES"/>
              </w:rPr>
            </w:pPr>
            <w:r w:rsidRPr="00D71862">
              <w:rPr>
                <w:b/>
                <w:noProof/>
                <w:sz w:val="23"/>
                <w:szCs w:val="23"/>
                <w:lang w:val="es-CR" w:eastAsia="es-ES"/>
              </w:rPr>
              <w:t>Archivo</w:t>
            </w:r>
          </w:p>
        </w:tc>
      </w:tr>
      <w:tr w:rsidR="002047A2" w:rsidRPr="00D71862" w14:paraId="04595A22" w14:textId="77777777" w:rsidTr="00901C4E">
        <w:tc>
          <w:tcPr>
            <w:tcW w:w="4599" w:type="dxa"/>
            <w:shd w:val="clear" w:color="auto" w:fill="auto"/>
            <w:vAlign w:val="center"/>
          </w:tcPr>
          <w:p w14:paraId="06254EA2" w14:textId="77777777" w:rsidR="002047A2" w:rsidRPr="00D71862" w:rsidRDefault="002047A2" w:rsidP="006E3A92">
            <w:pPr>
              <w:widowControl w:val="0"/>
              <w:numPr>
                <w:ilvl w:val="0"/>
                <w:numId w:val="16"/>
              </w:numPr>
              <w:suppressAutoHyphens w:val="0"/>
              <w:autoSpaceDE w:val="0"/>
              <w:autoSpaceDN w:val="0"/>
              <w:adjustRightInd w:val="0"/>
              <w:jc w:val="both"/>
              <w:rPr>
                <w:noProof/>
                <w:sz w:val="23"/>
                <w:szCs w:val="23"/>
                <w:lang w:val="es-CR" w:eastAsia="es-ES"/>
              </w:rPr>
            </w:pPr>
            <w:r w:rsidRPr="00D71862">
              <w:rPr>
                <w:noProof/>
                <w:sz w:val="23"/>
                <w:szCs w:val="23"/>
                <w:lang w:val="es-CR" w:eastAsia="es-ES"/>
              </w:rPr>
              <w:t>Fórmula estadística Juzgados Penales</w:t>
            </w:r>
          </w:p>
        </w:tc>
        <w:bookmarkStart w:id="2" w:name="_MON_1706596535"/>
        <w:bookmarkEnd w:id="2"/>
        <w:tc>
          <w:tcPr>
            <w:tcW w:w="4457" w:type="dxa"/>
            <w:shd w:val="clear" w:color="auto" w:fill="auto"/>
            <w:vAlign w:val="center"/>
          </w:tcPr>
          <w:p w14:paraId="60464F34" w14:textId="77777777" w:rsidR="002047A2" w:rsidRPr="00D71862" w:rsidRDefault="002047A2" w:rsidP="002047A2">
            <w:pPr>
              <w:widowControl w:val="0"/>
              <w:suppressAutoHyphens w:val="0"/>
              <w:autoSpaceDE w:val="0"/>
              <w:autoSpaceDN w:val="0"/>
              <w:adjustRightInd w:val="0"/>
              <w:jc w:val="center"/>
              <w:rPr>
                <w:noProof/>
                <w:sz w:val="23"/>
                <w:szCs w:val="23"/>
                <w:lang w:val="es-CR" w:eastAsia="es-ES"/>
              </w:rPr>
            </w:pPr>
            <w:r w:rsidRPr="00D71862">
              <w:rPr>
                <w:noProof/>
                <w:sz w:val="23"/>
                <w:szCs w:val="23"/>
                <w:lang w:val="es-CR" w:eastAsia="es-ES"/>
              </w:rPr>
              <w:object w:dxaOrig="1508" w:dyaOrig="983" w14:anchorId="49ED4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5pt;height:48.5pt" o:ole="">
                  <v:imagedata r:id="rId7" o:title=""/>
                </v:shape>
                <o:OLEObject Type="Embed" ProgID="Excel.Sheet.12" ShapeID="_x0000_i1025" DrawAspect="Icon" ObjectID="_1713083989" r:id="rId8"/>
              </w:object>
            </w:r>
          </w:p>
        </w:tc>
      </w:tr>
      <w:tr w:rsidR="002047A2" w:rsidRPr="00D71862" w14:paraId="352110D1" w14:textId="77777777" w:rsidTr="00901C4E">
        <w:tc>
          <w:tcPr>
            <w:tcW w:w="4599" w:type="dxa"/>
            <w:shd w:val="clear" w:color="auto" w:fill="auto"/>
            <w:vAlign w:val="center"/>
          </w:tcPr>
          <w:p w14:paraId="72E36E77" w14:textId="77777777" w:rsidR="002047A2" w:rsidRPr="00D71862" w:rsidRDefault="002047A2" w:rsidP="006E3A92">
            <w:pPr>
              <w:widowControl w:val="0"/>
              <w:numPr>
                <w:ilvl w:val="0"/>
                <w:numId w:val="16"/>
              </w:numPr>
              <w:suppressAutoHyphens w:val="0"/>
              <w:autoSpaceDE w:val="0"/>
              <w:autoSpaceDN w:val="0"/>
              <w:adjustRightInd w:val="0"/>
              <w:jc w:val="both"/>
              <w:rPr>
                <w:noProof/>
                <w:sz w:val="23"/>
                <w:szCs w:val="23"/>
                <w:lang w:val="es-CR" w:eastAsia="es-ES"/>
              </w:rPr>
            </w:pPr>
            <w:r w:rsidRPr="00D71862">
              <w:rPr>
                <w:noProof/>
                <w:sz w:val="23"/>
                <w:szCs w:val="23"/>
                <w:lang w:val="es-CR" w:eastAsia="es-ES"/>
              </w:rPr>
              <w:t>Manual instructivo Juzgados Penales</w:t>
            </w:r>
          </w:p>
        </w:tc>
        <w:bookmarkStart w:id="3" w:name="_MON_1706596701"/>
        <w:bookmarkEnd w:id="3"/>
        <w:tc>
          <w:tcPr>
            <w:tcW w:w="4457" w:type="dxa"/>
            <w:shd w:val="clear" w:color="auto" w:fill="auto"/>
            <w:vAlign w:val="center"/>
          </w:tcPr>
          <w:p w14:paraId="1A11BA34" w14:textId="77777777" w:rsidR="002047A2" w:rsidRPr="00D71862" w:rsidRDefault="002047A2" w:rsidP="002047A2">
            <w:pPr>
              <w:widowControl w:val="0"/>
              <w:suppressAutoHyphens w:val="0"/>
              <w:autoSpaceDE w:val="0"/>
              <w:autoSpaceDN w:val="0"/>
              <w:adjustRightInd w:val="0"/>
              <w:jc w:val="center"/>
              <w:rPr>
                <w:noProof/>
                <w:sz w:val="23"/>
                <w:szCs w:val="23"/>
                <w:lang w:val="es-CR" w:eastAsia="es-ES"/>
              </w:rPr>
            </w:pPr>
            <w:r w:rsidRPr="00D71862">
              <w:rPr>
                <w:noProof/>
                <w:sz w:val="23"/>
                <w:szCs w:val="23"/>
                <w:lang w:val="es-CR" w:eastAsia="es-ES"/>
              </w:rPr>
              <w:object w:dxaOrig="1508" w:dyaOrig="983" w14:anchorId="2F20EE1A">
                <v:shape id="_x0000_i1026" type="#_x0000_t75" style="width:77.95pt;height:48.5pt" o:ole="">
                  <v:imagedata r:id="rId9" o:title=""/>
                </v:shape>
                <o:OLEObject Type="Embed" ProgID="Word.Document.12" ShapeID="_x0000_i1026" DrawAspect="Icon" ObjectID="_1713083990" r:id="rId10">
                  <o:FieldCodes>\s</o:FieldCodes>
                </o:OLEObject>
              </w:object>
            </w:r>
          </w:p>
        </w:tc>
      </w:tr>
      <w:tr w:rsidR="002047A2" w:rsidRPr="00D71862" w14:paraId="2DDFDEA7" w14:textId="77777777" w:rsidTr="00901C4E">
        <w:tc>
          <w:tcPr>
            <w:tcW w:w="4599" w:type="dxa"/>
            <w:shd w:val="clear" w:color="auto" w:fill="auto"/>
            <w:vAlign w:val="center"/>
          </w:tcPr>
          <w:p w14:paraId="508EF70B" w14:textId="77777777" w:rsidR="002047A2" w:rsidRPr="00D71862" w:rsidRDefault="002047A2" w:rsidP="006E3A92">
            <w:pPr>
              <w:widowControl w:val="0"/>
              <w:numPr>
                <w:ilvl w:val="0"/>
                <w:numId w:val="16"/>
              </w:numPr>
              <w:suppressAutoHyphens w:val="0"/>
              <w:autoSpaceDE w:val="0"/>
              <w:autoSpaceDN w:val="0"/>
              <w:adjustRightInd w:val="0"/>
              <w:jc w:val="both"/>
              <w:rPr>
                <w:noProof/>
                <w:sz w:val="23"/>
                <w:szCs w:val="23"/>
                <w:lang w:val="es-CR" w:eastAsia="es-ES"/>
              </w:rPr>
            </w:pPr>
            <w:r w:rsidRPr="00D71862">
              <w:rPr>
                <w:noProof/>
                <w:sz w:val="23"/>
                <w:szCs w:val="23"/>
                <w:lang w:val="es-CR" w:eastAsia="es-ES"/>
              </w:rPr>
              <w:lastRenderedPageBreak/>
              <w:t xml:space="preserve">Oficio 428-29-IAO-SAO-2021: </w:t>
            </w:r>
            <w:r w:rsidRPr="00D71862">
              <w:rPr>
                <w:i/>
                <w:iCs/>
                <w:noProof/>
                <w:sz w:val="23"/>
                <w:szCs w:val="23"/>
                <w:lang w:val="es-CR" w:eastAsia="es-ES"/>
              </w:rPr>
              <w:t>“Evaluación operativa respecto el nivel de prescripción de los procesos y el control y seguimiento de las órdenes de captura vinculadas a estos casos”</w:t>
            </w:r>
          </w:p>
        </w:tc>
        <w:bookmarkStart w:id="4" w:name="_MON_1702969707"/>
        <w:bookmarkEnd w:id="4"/>
        <w:tc>
          <w:tcPr>
            <w:tcW w:w="4457" w:type="dxa"/>
            <w:shd w:val="clear" w:color="auto" w:fill="auto"/>
            <w:vAlign w:val="center"/>
          </w:tcPr>
          <w:p w14:paraId="17A84806" w14:textId="77777777" w:rsidR="002047A2" w:rsidRPr="00D71862" w:rsidRDefault="002047A2" w:rsidP="002047A2">
            <w:pPr>
              <w:widowControl w:val="0"/>
              <w:suppressAutoHyphens w:val="0"/>
              <w:autoSpaceDE w:val="0"/>
              <w:autoSpaceDN w:val="0"/>
              <w:adjustRightInd w:val="0"/>
              <w:jc w:val="center"/>
              <w:rPr>
                <w:noProof/>
                <w:sz w:val="23"/>
                <w:szCs w:val="23"/>
                <w:lang w:val="es-CR" w:eastAsia="es-ES"/>
              </w:rPr>
            </w:pPr>
            <w:r w:rsidRPr="00D71862">
              <w:rPr>
                <w:noProof/>
                <w:sz w:val="23"/>
                <w:szCs w:val="23"/>
                <w:lang w:val="es-CR" w:eastAsia="es-ES"/>
              </w:rPr>
              <w:object w:dxaOrig="1508" w:dyaOrig="983" w14:anchorId="1D5B35F6">
                <v:shape id="_x0000_i1027" type="#_x0000_t75" style="width:77.95pt;height:48.5pt" o:ole="">
                  <v:imagedata r:id="rId11" o:title=""/>
                </v:shape>
                <o:OLEObject Type="Embed" ProgID="Word.Document.12" ShapeID="_x0000_i1027" DrawAspect="Icon" ObjectID="_1713083991" r:id="rId12">
                  <o:FieldCodes>\s</o:FieldCodes>
                </o:OLEObject>
              </w:object>
            </w:r>
          </w:p>
        </w:tc>
      </w:tr>
      <w:tr w:rsidR="002047A2" w:rsidRPr="00D71862" w14:paraId="04AC825B" w14:textId="77777777" w:rsidTr="00901C4E">
        <w:tc>
          <w:tcPr>
            <w:tcW w:w="4599" w:type="dxa"/>
            <w:shd w:val="clear" w:color="auto" w:fill="auto"/>
            <w:vAlign w:val="center"/>
          </w:tcPr>
          <w:p w14:paraId="006D89A8" w14:textId="77777777" w:rsidR="002047A2" w:rsidRPr="00D71862" w:rsidRDefault="002047A2" w:rsidP="006E3A92">
            <w:pPr>
              <w:widowControl w:val="0"/>
              <w:numPr>
                <w:ilvl w:val="0"/>
                <w:numId w:val="16"/>
              </w:numPr>
              <w:suppressAutoHyphens w:val="0"/>
              <w:autoSpaceDE w:val="0"/>
              <w:autoSpaceDN w:val="0"/>
              <w:adjustRightInd w:val="0"/>
              <w:jc w:val="both"/>
              <w:rPr>
                <w:noProof/>
                <w:sz w:val="23"/>
                <w:szCs w:val="23"/>
                <w:lang w:val="es-CR" w:eastAsia="es-ES"/>
              </w:rPr>
            </w:pPr>
            <w:r w:rsidRPr="00D71862">
              <w:rPr>
                <w:noProof/>
                <w:sz w:val="23"/>
                <w:szCs w:val="23"/>
                <w:lang w:val="es-CR" w:eastAsia="es-ES"/>
              </w:rPr>
              <w:t>Oficio preliminar para revisión de la Comisión de Jurisdicción Penal</w:t>
            </w:r>
          </w:p>
        </w:tc>
        <w:bookmarkStart w:id="5" w:name="_MON_1705998265"/>
        <w:bookmarkEnd w:id="5"/>
        <w:tc>
          <w:tcPr>
            <w:tcW w:w="4457" w:type="dxa"/>
            <w:shd w:val="clear" w:color="auto" w:fill="auto"/>
            <w:vAlign w:val="center"/>
          </w:tcPr>
          <w:p w14:paraId="0546B578" w14:textId="77777777" w:rsidR="002047A2" w:rsidRPr="00D71862" w:rsidRDefault="002047A2" w:rsidP="002047A2">
            <w:pPr>
              <w:widowControl w:val="0"/>
              <w:suppressAutoHyphens w:val="0"/>
              <w:autoSpaceDE w:val="0"/>
              <w:autoSpaceDN w:val="0"/>
              <w:adjustRightInd w:val="0"/>
              <w:jc w:val="center"/>
              <w:rPr>
                <w:noProof/>
                <w:sz w:val="23"/>
                <w:szCs w:val="23"/>
                <w:lang w:val="es-CR" w:eastAsia="es-ES"/>
              </w:rPr>
            </w:pPr>
            <w:r w:rsidRPr="00D71862">
              <w:rPr>
                <w:noProof/>
                <w:sz w:val="23"/>
                <w:szCs w:val="23"/>
                <w:lang w:val="es-CR" w:eastAsia="es-ES"/>
              </w:rPr>
              <w:object w:dxaOrig="1508" w:dyaOrig="983" w14:anchorId="4F31E207">
                <v:shape id="_x0000_i1028" type="#_x0000_t75" style="width:77.95pt;height:48.5pt" o:ole="">
                  <v:imagedata r:id="rId13" o:title=""/>
                </v:shape>
                <o:OLEObject Type="Embed" ProgID="Word.Document.12" ShapeID="_x0000_i1028" DrawAspect="Icon" ObjectID="_1713083992" r:id="rId14">
                  <o:FieldCodes>\s</o:FieldCodes>
                </o:OLEObject>
              </w:object>
            </w:r>
          </w:p>
        </w:tc>
      </w:tr>
      <w:tr w:rsidR="002047A2" w:rsidRPr="00D71862" w14:paraId="19000508" w14:textId="77777777" w:rsidTr="00901C4E">
        <w:tc>
          <w:tcPr>
            <w:tcW w:w="4599" w:type="dxa"/>
            <w:shd w:val="clear" w:color="auto" w:fill="auto"/>
            <w:vAlign w:val="center"/>
          </w:tcPr>
          <w:p w14:paraId="6911A026" w14:textId="77777777" w:rsidR="002047A2" w:rsidRPr="00D71862" w:rsidRDefault="002047A2" w:rsidP="006E3A92">
            <w:pPr>
              <w:widowControl w:val="0"/>
              <w:numPr>
                <w:ilvl w:val="0"/>
                <w:numId w:val="16"/>
              </w:numPr>
              <w:suppressAutoHyphens w:val="0"/>
              <w:autoSpaceDE w:val="0"/>
              <w:autoSpaceDN w:val="0"/>
              <w:adjustRightInd w:val="0"/>
              <w:jc w:val="both"/>
              <w:rPr>
                <w:noProof/>
                <w:sz w:val="23"/>
                <w:szCs w:val="23"/>
                <w:lang w:val="es-CR" w:eastAsia="es-ES"/>
              </w:rPr>
            </w:pPr>
            <w:r w:rsidRPr="00D71862">
              <w:rPr>
                <w:noProof/>
                <w:sz w:val="23"/>
                <w:szCs w:val="23"/>
                <w:lang w:val="es-CR" w:eastAsia="es-ES"/>
              </w:rPr>
              <w:t>Observaciones realizadas por la Comisión de Juriscción Penal al oficio preliminar.</w:t>
            </w:r>
          </w:p>
        </w:tc>
        <w:tc>
          <w:tcPr>
            <w:tcW w:w="4457" w:type="dxa"/>
            <w:shd w:val="clear" w:color="auto" w:fill="auto"/>
            <w:vAlign w:val="center"/>
          </w:tcPr>
          <w:p w14:paraId="6439D07C" w14:textId="77777777" w:rsidR="002047A2" w:rsidRPr="00D71862" w:rsidRDefault="002047A2" w:rsidP="002047A2">
            <w:pPr>
              <w:widowControl w:val="0"/>
              <w:suppressAutoHyphens w:val="0"/>
              <w:autoSpaceDE w:val="0"/>
              <w:autoSpaceDN w:val="0"/>
              <w:adjustRightInd w:val="0"/>
              <w:jc w:val="center"/>
              <w:rPr>
                <w:noProof/>
                <w:sz w:val="23"/>
                <w:szCs w:val="23"/>
                <w:lang w:val="es-CR" w:eastAsia="es-ES"/>
              </w:rPr>
            </w:pPr>
            <w:r w:rsidRPr="00D71862">
              <w:rPr>
                <w:noProof/>
                <w:sz w:val="23"/>
                <w:szCs w:val="23"/>
                <w:lang w:val="es-CR" w:eastAsia="es-ES"/>
              </w:rPr>
              <w:object w:dxaOrig="1508" w:dyaOrig="983" w14:anchorId="47B90135">
                <v:shape id="_x0000_i1029" type="#_x0000_t75" style="width:77.95pt;height:48.5pt" o:ole="">
                  <v:imagedata r:id="rId15" o:title=""/>
                </v:shape>
                <o:OLEObject Type="Embed" ProgID="Acrobat.Document.DC" ShapeID="_x0000_i1029" DrawAspect="Icon" ObjectID="_1713083993" r:id="rId16"/>
              </w:object>
            </w:r>
          </w:p>
        </w:tc>
      </w:tr>
    </w:tbl>
    <w:p w14:paraId="30CDD189" w14:textId="77777777" w:rsidR="002047A2" w:rsidRPr="00D71862" w:rsidRDefault="002047A2" w:rsidP="002047A2">
      <w:pPr>
        <w:widowControl w:val="0"/>
        <w:suppressAutoHyphens w:val="0"/>
        <w:autoSpaceDE w:val="0"/>
        <w:autoSpaceDN w:val="0"/>
        <w:adjustRightInd w:val="0"/>
        <w:rPr>
          <w:sz w:val="23"/>
          <w:szCs w:val="23"/>
          <w:lang w:val="es-CR" w:eastAsia="es-ES"/>
        </w:rPr>
      </w:pPr>
    </w:p>
    <w:p w14:paraId="62EC2F23" w14:textId="77777777" w:rsidR="002047A2" w:rsidRPr="00D71862" w:rsidRDefault="002047A2" w:rsidP="002047A2">
      <w:pPr>
        <w:widowControl w:val="0"/>
        <w:suppressAutoHyphens w:val="0"/>
        <w:autoSpaceDE w:val="0"/>
        <w:autoSpaceDN w:val="0"/>
        <w:adjustRightInd w:val="0"/>
        <w:jc w:val="both"/>
        <w:rPr>
          <w:sz w:val="23"/>
          <w:szCs w:val="23"/>
          <w:lang w:val="es-CR" w:eastAsia="es-ES"/>
        </w:rPr>
      </w:pPr>
      <w:r w:rsidRPr="00D71862">
        <w:rPr>
          <w:sz w:val="23"/>
          <w:szCs w:val="23"/>
          <w:lang w:val="es-CR" w:eastAsia="es-ES"/>
        </w:rPr>
        <w:t>(…)”.</w:t>
      </w:r>
    </w:p>
    <w:p w14:paraId="19D93EAA" w14:textId="4625A731" w:rsidR="002047A2" w:rsidRPr="00D71862" w:rsidRDefault="002047A2" w:rsidP="002047A2">
      <w:pPr>
        <w:widowControl w:val="0"/>
        <w:suppressAutoHyphens w:val="0"/>
        <w:autoSpaceDE w:val="0"/>
        <w:autoSpaceDN w:val="0"/>
        <w:adjustRightInd w:val="0"/>
        <w:jc w:val="center"/>
        <w:rPr>
          <w:sz w:val="23"/>
          <w:szCs w:val="23"/>
          <w:lang w:val="es-CR" w:eastAsia="es-ES"/>
        </w:rPr>
      </w:pPr>
      <w:r w:rsidRPr="00D71862">
        <w:rPr>
          <w:sz w:val="23"/>
          <w:szCs w:val="23"/>
          <w:lang w:val="es-CR" w:eastAsia="es-ES"/>
        </w:rPr>
        <w:t>-0-</w:t>
      </w:r>
    </w:p>
    <w:p w14:paraId="2D8BD466" w14:textId="77777777" w:rsidR="002047A2" w:rsidRPr="00D71862" w:rsidRDefault="002047A2" w:rsidP="002047A2">
      <w:pPr>
        <w:widowControl w:val="0"/>
        <w:suppressAutoHyphens w:val="0"/>
        <w:autoSpaceDE w:val="0"/>
        <w:autoSpaceDN w:val="0"/>
        <w:adjustRightInd w:val="0"/>
        <w:jc w:val="center"/>
        <w:rPr>
          <w:b/>
          <w:bCs/>
          <w:sz w:val="23"/>
          <w:szCs w:val="23"/>
          <w:lang w:val="es-CR" w:eastAsia="es-ES"/>
        </w:rPr>
      </w:pPr>
    </w:p>
    <w:p w14:paraId="31C6CF0A" w14:textId="2EF34833" w:rsidR="00294863" w:rsidRPr="00D71862" w:rsidRDefault="002047A2" w:rsidP="002047A2">
      <w:pPr>
        <w:widowControl w:val="0"/>
        <w:suppressAutoHyphens w:val="0"/>
        <w:autoSpaceDE w:val="0"/>
        <w:autoSpaceDN w:val="0"/>
        <w:adjustRightInd w:val="0"/>
        <w:ind w:firstLine="709"/>
        <w:jc w:val="both"/>
        <w:rPr>
          <w:sz w:val="23"/>
          <w:szCs w:val="23"/>
          <w:lang w:val="es-CR" w:eastAsia="es-ES"/>
        </w:rPr>
      </w:pPr>
      <w:r w:rsidRPr="00D71862">
        <w:rPr>
          <w:b/>
          <w:bCs/>
          <w:sz w:val="23"/>
          <w:szCs w:val="23"/>
          <w:lang w:val="es-CR" w:eastAsia="es-ES"/>
        </w:rPr>
        <w:t xml:space="preserve">Se acordó: 1) </w:t>
      </w:r>
      <w:r w:rsidRPr="00D71862">
        <w:rPr>
          <w:sz w:val="23"/>
          <w:szCs w:val="23"/>
          <w:lang w:val="es-CR" w:eastAsia="es-ES"/>
        </w:rPr>
        <w:t xml:space="preserve">Tener por rendido el oficio </w:t>
      </w:r>
      <w:r w:rsidRPr="00D71862">
        <w:rPr>
          <w:sz w:val="23"/>
          <w:szCs w:val="23"/>
          <w:lang w:val="es-CR" w:eastAsia="en-US"/>
        </w:rPr>
        <w:t xml:space="preserve">Nº </w:t>
      </w:r>
      <w:r w:rsidRPr="00D71862">
        <w:rPr>
          <w:snapToGrid w:val="0"/>
          <w:sz w:val="23"/>
          <w:szCs w:val="23"/>
          <w:lang w:val="es-CR" w:eastAsia="es-ES"/>
        </w:rPr>
        <w:t>136-PLA-ES-2022</w:t>
      </w:r>
      <w:r w:rsidRPr="00D71862">
        <w:rPr>
          <w:sz w:val="23"/>
          <w:szCs w:val="23"/>
          <w:lang w:val="es-CR" w:eastAsia="en-US"/>
        </w:rPr>
        <w:t xml:space="preserve"> </w:t>
      </w:r>
      <w:r w:rsidRPr="00D71862">
        <w:rPr>
          <w:sz w:val="23"/>
          <w:szCs w:val="23"/>
          <w:lang w:val="es-CR" w:eastAsia="es-ES"/>
        </w:rPr>
        <w:t xml:space="preserve">de la Dirección de Planificación, relacionado con la elaboración de la plantilla estadística para la medición de los Juzgados Penales en primera instancia, acompañado de un instructivo que detalla conceptos y procedimientos estandarizados que permitan alimentar de forma correcta los sistemas informáticos. </w:t>
      </w:r>
      <w:r w:rsidRPr="00D71862">
        <w:rPr>
          <w:b/>
          <w:sz w:val="23"/>
          <w:szCs w:val="23"/>
          <w:lang w:val="es-CR" w:eastAsia="es-ES"/>
        </w:rPr>
        <w:t>2)</w:t>
      </w:r>
      <w:r w:rsidRPr="00D71862">
        <w:rPr>
          <w:sz w:val="23"/>
          <w:szCs w:val="23"/>
          <w:lang w:val="es-CR" w:eastAsia="es-ES"/>
        </w:rPr>
        <w:t xml:space="preserve"> Aprobar el contenido del presente informe, así como la Fórmula Estadística y el Manual Instructivo para los Juzgados Penales, mostrados en el Anexo 1 y 2, respectivamente. </w:t>
      </w:r>
      <w:r w:rsidRPr="00D71862">
        <w:rPr>
          <w:b/>
          <w:sz w:val="23"/>
          <w:szCs w:val="23"/>
          <w:lang w:val="es-CR" w:eastAsia="es-ES"/>
        </w:rPr>
        <w:t>3)</w:t>
      </w:r>
      <w:r w:rsidRPr="00D71862">
        <w:rPr>
          <w:sz w:val="23"/>
          <w:szCs w:val="23"/>
          <w:lang w:val="es-CR" w:eastAsia="es-ES"/>
        </w:rPr>
        <w:t xml:space="preserve"> Hacer este acuerdo de conocimiento de la Dirección de Planificación, los Juzgados Penales del país, la Comisión de la Jurisdicción Penal, los Gestores Penales Nuria Villalobos Solano y Carlos Jiménez González, la Coordinadora de la Unidad de Implantaciones de la Dirección de Tecnología de la Información, la Auditoría Judicial, el Centro de Apoyo, Coordinación y Mejoramiento de la Función Jurisdiccional, la Oficina de Control Interno y la Inspección Judicial, para lo de su cargo</w:t>
      </w:r>
      <w:r w:rsidR="00314D7C" w:rsidRPr="00D71862">
        <w:rPr>
          <w:sz w:val="23"/>
          <w:szCs w:val="23"/>
          <w:lang w:val="es-CR"/>
        </w:rPr>
        <w:t>.</w:t>
      </w:r>
      <w:r w:rsidR="009F45D2" w:rsidRPr="00D71862">
        <w:rPr>
          <w:color w:val="000000" w:themeColor="text1"/>
          <w:sz w:val="23"/>
          <w:szCs w:val="23"/>
        </w:rPr>
        <w:t>”</w:t>
      </w:r>
    </w:p>
    <w:p w14:paraId="3301832F" w14:textId="7E8435AE" w:rsidR="00294863" w:rsidRPr="00D71862" w:rsidRDefault="00294863" w:rsidP="002047A2">
      <w:pPr>
        <w:widowControl w:val="0"/>
        <w:autoSpaceDE w:val="0"/>
        <w:autoSpaceDN w:val="0"/>
        <w:adjustRightInd w:val="0"/>
        <w:ind w:right="851"/>
        <w:jc w:val="both"/>
        <w:rPr>
          <w:color w:val="000000" w:themeColor="text1"/>
          <w:sz w:val="23"/>
          <w:szCs w:val="23"/>
        </w:rPr>
      </w:pPr>
    </w:p>
    <w:p w14:paraId="13AD8D41" w14:textId="21DDB829" w:rsidR="00E31833" w:rsidRDefault="00E31833" w:rsidP="002047A2">
      <w:pPr>
        <w:widowControl w:val="0"/>
        <w:autoSpaceDE w:val="0"/>
        <w:autoSpaceDN w:val="0"/>
        <w:adjustRightInd w:val="0"/>
        <w:ind w:right="851"/>
        <w:jc w:val="both"/>
        <w:rPr>
          <w:color w:val="000000" w:themeColor="text1"/>
          <w:sz w:val="23"/>
          <w:szCs w:val="23"/>
        </w:rPr>
      </w:pPr>
    </w:p>
    <w:p w14:paraId="51EEAF3F" w14:textId="77777777" w:rsidR="00D26767" w:rsidRPr="00D71862" w:rsidRDefault="00D26767" w:rsidP="002047A2">
      <w:pPr>
        <w:widowControl w:val="0"/>
        <w:autoSpaceDE w:val="0"/>
        <w:autoSpaceDN w:val="0"/>
        <w:adjustRightInd w:val="0"/>
        <w:ind w:right="851"/>
        <w:jc w:val="both"/>
        <w:rPr>
          <w:color w:val="000000" w:themeColor="text1"/>
          <w:sz w:val="23"/>
          <w:szCs w:val="23"/>
        </w:rPr>
      </w:pPr>
    </w:p>
    <w:p w14:paraId="47ECE26F" w14:textId="77777777" w:rsidR="003D6337" w:rsidRPr="00D71862" w:rsidRDefault="00561024" w:rsidP="002047A2">
      <w:pPr>
        <w:tabs>
          <w:tab w:val="left" w:pos="4295"/>
        </w:tabs>
        <w:ind w:left="3969"/>
        <w:jc w:val="both"/>
        <w:rPr>
          <w:b/>
          <w:bCs/>
          <w:color w:val="000000" w:themeColor="text1"/>
          <w:sz w:val="23"/>
          <w:szCs w:val="23"/>
        </w:rPr>
      </w:pPr>
      <w:r w:rsidRPr="00D71862">
        <w:rPr>
          <w:b/>
          <w:bCs/>
          <w:color w:val="000000" w:themeColor="text1"/>
          <w:sz w:val="23"/>
          <w:szCs w:val="23"/>
        </w:rPr>
        <w:t>A</w:t>
      </w:r>
      <w:r w:rsidR="003D6337" w:rsidRPr="00D71862">
        <w:rPr>
          <w:b/>
          <w:bCs/>
          <w:color w:val="000000" w:themeColor="text1"/>
          <w:sz w:val="23"/>
          <w:szCs w:val="23"/>
        </w:rPr>
        <w:t xml:space="preserve">tentamente, </w:t>
      </w:r>
    </w:p>
    <w:p w14:paraId="31EBFCE9" w14:textId="12037351" w:rsidR="00910D0C" w:rsidRPr="00D71862" w:rsidRDefault="00910D0C" w:rsidP="002047A2">
      <w:pPr>
        <w:ind w:left="3969"/>
        <w:jc w:val="both"/>
        <w:rPr>
          <w:b/>
          <w:bCs/>
          <w:color w:val="000000" w:themeColor="text1"/>
          <w:sz w:val="23"/>
          <w:szCs w:val="23"/>
          <w:lang w:val="es-ES_tradnl"/>
        </w:rPr>
      </w:pPr>
    </w:p>
    <w:p w14:paraId="296BA28C" w14:textId="7A8D3720" w:rsidR="00E31833" w:rsidRPr="00D71862" w:rsidRDefault="00E31833" w:rsidP="002047A2">
      <w:pPr>
        <w:ind w:left="3969"/>
        <w:jc w:val="both"/>
        <w:rPr>
          <w:b/>
          <w:bCs/>
          <w:color w:val="000000" w:themeColor="text1"/>
          <w:sz w:val="23"/>
          <w:szCs w:val="23"/>
          <w:lang w:val="es-ES_tradnl"/>
        </w:rPr>
      </w:pPr>
    </w:p>
    <w:p w14:paraId="1688CE06" w14:textId="77777777" w:rsidR="00A07153" w:rsidRPr="00D71862" w:rsidRDefault="00A07153" w:rsidP="002047A2">
      <w:pPr>
        <w:ind w:left="3969"/>
        <w:jc w:val="both"/>
        <w:rPr>
          <w:b/>
          <w:bCs/>
          <w:color w:val="000000" w:themeColor="text1"/>
          <w:sz w:val="23"/>
          <w:szCs w:val="23"/>
          <w:lang w:val="es-ES_tradnl"/>
        </w:rPr>
      </w:pPr>
    </w:p>
    <w:p w14:paraId="1A4DC83F" w14:textId="290FEA7C" w:rsidR="002D2667" w:rsidRPr="00D71862" w:rsidRDefault="002D2667" w:rsidP="002047A2">
      <w:pPr>
        <w:tabs>
          <w:tab w:val="left" w:pos="4295"/>
        </w:tabs>
        <w:jc w:val="center"/>
        <w:rPr>
          <w:b/>
          <w:bCs/>
          <w:color w:val="000000" w:themeColor="text1"/>
          <w:sz w:val="23"/>
          <w:szCs w:val="23"/>
        </w:rPr>
      </w:pPr>
      <w:r w:rsidRPr="00D71862">
        <w:rPr>
          <w:b/>
          <w:bCs/>
          <w:color w:val="000000" w:themeColor="text1"/>
          <w:sz w:val="23"/>
          <w:szCs w:val="23"/>
        </w:rPr>
        <w:t>Lic</w:t>
      </w:r>
      <w:r w:rsidR="009C33DC" w:rsidRPr="00D71862">
        <w:rPr>
          <w:b/>
          <w:bCs/>
          <w:color w:val="000000" w:themeColor="text1"/>
          <w:sz w:val="23"/>
          <w:szCs w:val="23"/>
        </w:rPr>
        <w:t>. Ricardo Calderón Fernández</w:t>
      </w:r>
    </w:p>
    <w:p w14:paraId="3507E2EB" w14:textId="3FC4BC60" w:rsidR="002D2667" w:rsidRPr="00D71862" w:rsidRDefault="002D2667" w:rsidP="002047A2">
      <w:pPr>
        <w:tabs>
          <w:tab w:val="left" w:pos="4295"/>
        </w:tabs>
        <w:jc w:val="center"/>
        <w:rPr>
          <w:b/>
          <w:bCs/>
          <w:color w:val="000000" w:themeColor="text1"/>
          <w:sz w:val="23"/>
          <w:szCs w:val="23"/>
        </w:rPr>
      </w:pPr>
      <w:r w:rsidRPr="00D71862">
        <w:rPr>
          <w:b/>
          <w:bCs/>
          <w:color w:val="000000" w:themeColor="text1"/>
          <w:sz w:val="23"/>
          <w:szCs w:val="23"/>
        </w:rPr>
        <w:t>Prosecretari</w:t>
      </w:r>
      <w:r w:rsidR="009C33DC" w:rsidRPr="00D71862">
        <w:rPr>
          <w:b/>
          <w:bCs/>
          <w:color w:val="000000" w:themeColor="text1"/>
          <w:sz w:val="23"/>
          <w:szCs w:val="23"/>
        </w:rPr>
        <w:t>o</w:t>
      </w:r>
      <w:r w:rsidRPr="00D71862">
        <w:rPr>
          <w:b/>
          <w:bCs/>
          <w:color w:val="000000" w:themeColor="text1"/>
          <w:sz w:val="23"/>
          <w:szCs w:val="23"/>
        </w:rPr>
        <w:t xml:space="preserve"> General</w:t>
      </w:r>
    </w:p>
    <w:p w14:paraId="2A95A6B5" w14:textId="0A991689" w:rsidR="00186ADE" w:rsidRPr="00D71862" w:rsidRDefault="002D2667" w:rsidP="002047A2">
      <w:pPr>
        <w:tabs>
          <w:tab w:val="left" w:pos="4295"/>
        </w:tabs>
        <w:jc w:val="center"/>
        <w:rPr>
          <w:color w:val="000000" w:themeColor="text1"/>
          <w:sz w:val="23"/>
          <w:szCs w:val="23"/>
          <w:lang w:val="es-CR"/>
        </w:rPr>
      </w:pPr>
      <w:r w:rsidRPr="00D71862">
        <w:rPr>
          <w:b/>
          <w:bCs/>
          <w:color w:val="000000" w:themeColor="text1"/>
          <w:sz w:val="23"/>
          <w:szCs w:val="23"/>
        </w:rPr>
        <w:t>Secretaría General de la Corte</w:t>
      </w:r>
    </w:p>
    <w:p w14:paraId="0C930FCC" w14:textId="77777777" w:rsidR="009C33DC" w:rsidRPr="00D71862" w:rsidRDefault="009C33DC" w:rsidP="002047A2">
      <w:pPr>
        <w:jc w:val="both"/>
        <w:rPr>
          <w:color w:val="000000" w:themeColor="text1"/>
          <w:sz w:val="23"/>
          <w:szCs w:val="23"/>
        </w:rPr>
      </w:pPr>
    </w:p>
    <w:p w14:paraId="0B8CDF45" w14:textId="77777777" w:rsidR="002047A2" w:rsidRPr="00D71862" w:rsidRDefault="00790C15" w:rsidP="002047A2">
      <w:pPr>
        <w:jc w:val="both"/>
        <w:rPr>
          <w:sz w:val="23"/>
          <w:szCs w:val="23"/>
          <w:lang w:val="es-CR"/>
        </w:rPr>
      </w:pPr>
      <w:r w:rsidRPr="00D71862">
        <w:rPr>
          <w:color w:val="000000" w:themeColor="text1"/>
          <w:sz w:val="23"/>
          <w:szCs w:val="23"/>
        </w:rPr>
        <w:t>C</w:t>
      </w:r>
      <w:r w:rsidR="00B46B14" w:rsidRPr="00D71862">
        <w:rPr>
          <w:color w:val="000000" w:themeColor="text1"/>
          <w:sz w:val="23"/>
          <w:szCs w:val="23"/>
        </w:rPr>
        <w:t>c</w:t>
      </w:r>
      <w:r w:rsidR="0029216A" w:rsidRPr="00D71862">
        <w:rPr>
          <w:color w:val="000000" w:themeColor="text1"/>
          <w:sz w:val="23"/>
          <w:szCs w:val="23"/>
        </w:rPr>
        <w:t>:</w:t>
      </w:r>
      <w:r w:rsidR="00314D7C" w:rsidRPr="00D71862">
        <w:rPr>
          <w:color w:val="000000" w:themeColor="text1"/>
          <w:sz w:val="23"/>
          <w:szCs w:val="23"/>
        </w:rPr>
        <w:t xml:space="preserve">      </w:t>
      </w:r>
      <w:r w:rsidR="00314D7C" w:rsidRPr="00D71862">
        <w:rPr>
          <w:color w:val="000000" w:themeColor="text1"/>
          <w:sz w:val="23"/>
          <w:szCs w:val="23"/>
        </w:rPr>
        <w:tab/>
      </w:r>
      <w:r w:rsidR="002047A2" w:rsidRPr="00D71862">
        <w:rPr>
          <w:sz w:val="23"/>
          <w:szCs w:val="23"/>
          <w:lang w:val="es-CR"/>
        </w:rPr>
        <w:t>Comisión de la Jurisdicción Penal</w:t>
      </w:r>
    </w:p>
    <w:p w14:paraId="365E091F" w14:textId="14E86502" w:rsidR="002047A2" w:rsidRPr="00D71862" w:rsidRDefault="002047A2" w:rsidP="002047A2">
      <w:pPr>
        <w:ind w:firstLine="708"/>
        <w:jc w:val="both"/>
        <w:rPr>
          <w:sz w:val="23"/>
          <w:szCs w:val="23"/>
          <w:lang w:val="es-CR"/>
        </w:rPr>
      </w:pPr>
      <w:r w:rsidRPr="00D71862">
        <w:rPr>
          <w:sz w:val="23"/>
          <w:szCs w:val="23"/>
          <w:lang w:val="es-CR"/>
        </w:rPr>
        <w:t>Tribunal de la Inspección Judicial</w:t>
      </w:r>
    </w:p>
    <w:p w14:paraId="20845967" w14:textId="77777777" w:rsidR="002047A2" w:rsidRPr="00D71862" w:rsidRDefault="002047A2" w:rsidP="002047A2">
      <w:pPr>
        <w:ind w:left="708"/>
        <w:jc w:val="both"/>
        <w:rPr>
          <w:sz w:val="23"/>
          <w:szCs w:val="23"/>
        </w:rPr>
      </w:pPr>
      <w:bookmarkStart w:id="6" w:name="_Hlk76021616"/>
      <w:r w:rsidRPr="00D71862">
        <w:rPr>
          <w:sz w:val="23"/>
          <w:szCs w:val="23"/>
        </w:rPr>
        <w:t>Juzgado Penal de Turno Extraordinario del Segundo Circuito Judicial de San José</w:t>
      </w:r>
    </w:p>
    <w:p w14:paraId="10668EFA" w14:textId="77777777" w:rsidR="002047A2" w:rsidRPr="00D71862" w:rsidRDefault="002047A2" w:rsidP="002047A2">
      <w:pPr>
        <w:ind w:left="708"/>
        <w:jc w:val="both"/>
        <w:rPr>
          <w:sz w:val="23"/>
          <w:szCs w:val="23"/>
        </w:rPr>
      </w:pPr>
      <w:r w:rsidRPr="00D71862">
        <w:rPr>
          <w:sz w:val="23"/>
          <w:szCs w:val="23"/>
        </w:rPr>
        <w:t>Juzgado Penal del Segundo Circuito Judicial de San José</w:t>
      </w:r>
    </w:p>
    <w:p w14:paraId="4987B608" w14:textId="77777777" w:rsidR="002047A2" w:rsidRPr="00D71862" w:rsidRDefault="002047A2" w:rsidP="002047A2">
      <w:pPr>
        <w:ind w:left="708"/>
        <w:jc w:val="both"/>
        <w:rPr>
          <w:sz w:val="23"/>
          <w:szCs w:val="23"/>
        </w:rPr>
      </w:pPr>
      <w:r w:rsidRPr="00D71862">
        <w:rPr>
          <w:sz w:val="23"/>
          <w:szCs w:val="23"/>
        </w:rPr>
        <w:lastRenderedPageBreak/>
        <w:t>Juzgado Penal Alajuela</w:t>
      </w:r>
    </w:p>
    <w:p w14:paraId="765F26FF" w14:textId="77777777" w:rsidR="002047A2" w:rsidRPr="00D71862" w:rsidRDefault="002047A2" w:rsidP="002047A2">
      <w:pPr>
        <w:ind w:left="708"/>
        <w:jc w:val="both"/>
        <w:rPr>
          <w:sz w:val="23"/>
          <w:szCs w:val="23"/>
        </w:rPr>
      </w:pPr>
      <w:r w:rsidRPr="00D71862">
        <w:rPr>
          <w:sz w:val="23"/>
          <w:szCs w:val="23"/>
        </w:rPr>
        <w:t>Juzgado Penal Atenas</w:t>
      </w:r>
    </w:p>
    <w:p w14:paraId="3B67F987" w14:textId="77777777" w:rsidR="002047A2" w:rsidRPr="00D71862" w:rsidRDefault="002047A2" w:rsidP="002047A2">
      <w:pPr>
        <w:ind w:left="708"/>
        <w:jc w:val="both"/>
        <w:rPr>
          <w:sz w:val="23"/>
          <w:szCs w:val="23"/>
        </w:rPr>
      </w:pPr>
      <w:r w:rsidRPr="00D71862">
        <w:rPr>
          <w:sz w:val="23"/>
          <w:szCs w:val="23"/>
        </w:rPr>
        <w:t>Juzgado Penal de Batan</w:t>
      </w:r>
    </w:p>
    <w:p w14:paraId="1EDC714F" w14:textId="77777777" w:rsidR="002047A2" w:rsidRPr="00D71862" w:rsidRDefault="002047A2" w:rsidP="002047A2">
      <w:pPr>
        <w:ind w:left="708"/>
        <w:jc w:val="both"/>
        <w:rPr>
          <w:sz w:val="23"/>
          <w:szCs w:val="23"/>
        </w:rPr>
      </w:pPr>
      <w:r w:rsidRPr="00D71862">
        <w:rPr>
          <w:sz w:val="23"/>
          <w:szCs w:val="23"/>
        </w:rPr>
        <w:t>Juzgado Penal de Bribri</w:t>
      </w:r>
    </w:p>
    <w:p w14:paraId="09F39F32" w14:textId="77777777" w:rsidR="002047A2" w:rsidRPr="00D71862" w:rsidRDefault="002047A2" w:rsidP="002047A2">
      <w:pPr>
        <w:ind w:left="708"/>
        <w:jc w:val="both"/>
        <w:rPr>
          <w:sz w:val="23"/>
          <w:szCs w:val="23"/>
        </w:rPr>
      </w:pPr>
      <w:r w:rsidRPr="00D71862">
        <w:rPr>
          <w:sz w:val="23"/>
          <w:szCs w:val="23"/>
        </w:rPr>
        <w:t>Juzgado Penal de Buenos Aires</w:t>
      </w:r>
    </w:p>
    <w:p w14:paraId="622EFD2E" w14:textId="77777777" w:rsidR="002047A2" w:rsidRPr="00D71862" w:rsidRDefault="002047A2" w:rsidP="002047A2">
      <w:pPr>
        <w:ind w:left="708"/>
        <w:jc w:val="both"/>
        <w:rPr>
          <w:sz w:val="23"/>
          <w:szCs w:val="23"/>
        </w:rPr>
      </w:pPr>
      <w:r w:rsidRPr="00D71862">
        <w:rPr>
          <w:sz w:val="23"/>
          <w:szCs w:val="23"/>
        </w:rPr>
        <w:t>Juzgado Penal de Cañas</w:t>
      </w:r>
    </w:p>
    <w:p w14:paraId="3FB3BA82" w14:textId="77777777" w:rsidR="002047A2" w:rsidRPr="00D71862" w:rsidRDefault="002047A2" w:rsidP="002047A2">
      <w:pPr>
        <w:ind w:left="708"/>
        <w:jc w:val="both"/>
        <w:rPr>
          <w:sz w:val="23"/>
          <w:szCs w:val="23"/>
        </w:rPr>
      </w:pPr>
      <w:r w:rsidRPr="00D71862">
        <w:rPr>
          <w:sz w:val="23"/>
          <w:szCs w:val="23"/>
        </w:rPr>
        <w:t>Juzgado Penal de Cartago</w:t>
      </w:r>
    </w:p>
    <w:p w14:paraId="6D06DD2C" w14:textId="77777777" w:rsidR="002047A2" w:rsidRPr="00D71862" w:rsidRDefault="002047A2" w:rsidP="002047A2">
      <w:pPr>
        <w:ind w:left="708"/>
        <w:jc w:val="both"/>
        <w:rPr>
          <w:sz w:val="23"/>
          <w:szCs w:val="23"/>
        </w:rPr>
      </w:pPr>
      <w:r w:rsidRPr="00D71862">
        <w:rPr>
          <w:sz w:val="23"/>
          <w:szCs w:val="23"/>
        </w:rPr>
        <w:t>Juzgado Penal de Cobano</w:t>
      </w:r>
    </w:p>
    <w:p w14:paraId="3B5FD9EB" w14:textId="77777777" w:rsidR="002047A2" w:rsidRPr="00D71862" w:rsidRDefault="002047A2" w:rsidP="002047A2">
      <w:pPr>
        <w:ind w:left="708"/>
        <w:jc w:val="both"/>
        <w:rPr>
          <w:sz w:val="23"/>
          <w:szCs w:val="23"/>
        </w:rPr>
      </w:pPr>
      <w:r w:rsidRPr="00D71862">
        <w:rPr>
          <w:sz w:val="23"/>
          <w:szCs w:val="23"/>
        </w:rPr>
        <w:t>Juzgado Penal de Corredores</w:t>
      </w:r>
    </w:p>
    <w:p w14:paraId="6737ECCD" w14:textId="77777777" w:rsidR="002047A2" w:rsidRPr="00D71862" w:rsidRDefault="002047A2" w:rsidP="002047A2">
      <w:pPr>
        <w:ind w:left="708"/>
        <w:jc w:val="both"/>
        <w:rPr>
          <w:sz w:val="23"/>
          <w:szCs w:val="23"/>
        </w:rPr>
      </w:pPr>
      <w:r w:rsidRPr="00D71862">
        <w:rPr>
          <w:sz w:val="23"/>
          <w:szCs w:val="23"/>
        </w:rPr>
        <w:t>Juzgado Penal de Coto Brus</w:t>
      </w:r>
    </w:p>
    <w:p w14:paraId="67846BE8" w14:textId="77777777" w:rsidR="002047A2" w:rsidRPr="00D71862" w:rsidRDefault="002047A2" w:rsidP="002047A2">
      <w:pPr>
        <w:ind w:left="708"/>
        <w:jc w:val="both"/>
        <w:rPr>
          <w:sz w:val="23"/>
          <w:szCs w:val="23"/>
        </w:rPr>
      </w:pPr>
      <w:r w:rsidRPr="00D71862">
        <w:rPr>
          <w:sz w:val="23"/>
          <w:szCs w:val="23"/>
        </w:rPr>
        <w:t>Juzgado Penal de Garabito</w:t>
      </w:r>
    </w:p>
    <w:p w14:paraId="5E2C91A6" w14:textId="77777777" w:rsidR="002047A2" w:rsidRPr="00D71862" w:rsidRDefault="002047A2" w:rsidP="002047A2">
      <w:pPr>
        <w:ind w:left="708"/>
        <w:jc w:val="both"/>
        <w:rPr>
          <w:sz w:val="23"/>
          <w:szCs w:val="23"/>
        </w:rPr>
      </w:pPr>
      <w:r w:rsidRPr="00D71862">
        <w:rPr>
          <w:sz w:val="23"/>
          <w:szCs w:val="23"/>
        </w:rPr>
        <w:t>Juzgado Penal de Grecia</w:t>
      </w:r>
    </w:p>
    <w:p w14:paraId="6EDC7C7F" w14:textId="77777777" w:rsidR="002047A2" w:rsidRPr="00D71862" w:rsidRDefault="002047A2" w:rsidP="002047A2">
      <w:pPr>
        <w:ind w:left="708"/>
        <w:jc w:val="both"/>
        <w:rPr>
          <w:sz w:val="23"/>
          <w:szCs w:val="23"/>
        </w:rPr>
      </w:pPr>
      <w:r w:rsidRPr="00D71862">
        <w:rPr>
          <w:sz w:val="23"/>
          <w:szCs w:val="23"/>
        </w:rPr>
        <w:t>Juzgado Penal de Hatillo</w:t>
      </w:r>
    </w:p>
    <w:p w14:paraId="1BA10342" w14:textId="77777777" w:rsidR="002047A2" w:rsidRPr="00D71862" w:rsidRDefault="002047A2" w:rsidP="002047A2">
      <w:pPr>
        <w:ind w:left="708"/>
        <w:jc w:val="both"/>
        <w:rPr>
          <w:sz w:val="23"/>
          <w:szCs w:val="23"/>
        </w:rPr>
      </w:pPr>
      <w:r w:rsidRPr="00D71862">
        <w:rPr>
          <w:sz w:val="23"/>
          <w:szCs w:val="23"/>
        </w:rPr>
        <w:t>Juzgado Penal de La Fortuna</w:t>
      </w:r>
    </w:p>
    <w:p w14:paraId="0B06BCD8" w14:textId="77777777" w:rsidR="002047A2" w:rsidRPr="00D71862" w:rsidRDefault="002047A2" w:rsidP="002047A2">
      <w:pPr>
        <w:ind w:left="708"/>
        <w:jc w:val="both"/>
        <w:rPr>
          <w:sz w:val="23"/>
          <w:szCs w:val="23"/>
        </w:rPr>
      </w:pPr>
      <w:r w:rsidRPr="00D71862">
        <w:rPr>
          <w:sz w:val="23"/>
          <w:szCs w:val="23"/>
        </w:rPr>
        <w:t xml:space="preserve">Juzgado Penal de La Unión - Tres Ríos </w:t>
      </w:r>
    </w:p>
    <w:p w14:paraId="1C8750FC" w14:textId="77777777" w:rsidR="002047A2" w:rsidRPr="00D71862" w:rsidRDefault="002047A2" w:rsidP="002047A2">
      <w:pPr>
        <w:ind w:left="708"/>
        <w:jc w:val="both"/>
        <w:rPr>
          <w:sz w:val="23"/>
          <w:szCs w:val="23"/>
        </w:rPr>
      </w:pPr>
      <w:r w:rsidRPr="00D71862">
        <w:rPr>
          <w:sz w:val="23"/>
          <w:szCs w:val="23"/>
        </w:rPr>
        <w:t>Juzgado Penal de Liberia</w:t>
      </w:r>
    </w:p>
    <w:p w14:paraId="0E3A94F6" w14:textId="77777777" w:rsidR="002047A2" w:rsidRPr="00D71862" w:rsidRDefault="002047A2" w:rsidP="002047A2">
      <w:pPr>
        <w:ind w:left="708"/>
        <w:jc w:val="both"/>
        <w:rPr>
          <w:sz w:val="23"/>
          <w:szCs w:val="23"/>
        </w:rPr>
      </w:pPr>
      <w:r w:rsidRPr="00D71862">
        <w:rPr>
          <w:sz w:val="23"/>
          <w:szCs w:val="23"/>
        </w:rPr>
        <w:t xml:space="preserve">Juzgado Penal de Limon </w:t>
      </w:r>
    </w:p>
    <w:p w14:paraId="78716ACB" w14:textId="77777777" w:rsidR="002047A2" w:rsidRPr="00D71862" w:rsidRDefault="002047A2" w:rsidP="002047A2">
      <w:pPr>
        <w:ind w:left="708"/>
        <w:jc w:val="both"/>
        <w:rPr>
          <w:sz w:val="23"/>
          <w:szCs w:val="23"/>
        </w:rPr>
      </w:pPr>
      <w:r w:rsidRPr="00D71862">
        <w:rPr>
          <w:sz w:val="23"/>
          <w:szCs w:val="23"/>
        </w:rPr>
        <w:t>Juzgado Penal de Los Chiles</w:t>
      </w:r>
    </w:p>
    <w:p w14:paraId="321AEE40" w14:textId="77777777" w:rsidR="002047A2" w:rsidRPr="00D71862" w:rsidRDefault="002047A2" w:rsidP="002047A2">
      <w:pPr>
        <w:ind w:left="708"/>
        <w:jc w:val="both"/>
        <w:rPr>
          <w:sz w:val="23"/>
          <w:szCs w:val="23"/>
        </w:rPr>
      </w:pPr>
      <w:r w:rsidRPr="00D71862">
        <w:rPr>
          <w:sz w:val="23"/>
          <w:szCs w:val="23"/>
        </w:rPr>
        <w:t>Juzgado Penal de Nicoya</w:t>
      </w:r>
    </w:p>
    <w:p w14:paraId="4E32D482" w14:textId="77777777" w:rsidR="002047A2" w:rsidRPr="00D71862" w:rsidRDefault="002047A2" w:rsidP="002047A2">
      <w:pPr>
        <w:ind w:left="708"/>
        <w:jc w:val="both"/>
        <w:rPr>
          <w:sz w:val="23"/>
          <w:szCs w:val="23"/>
        </w:rPr>
      </w:pPr>
      <w:r w:rsidRPr="00D71862">
        <w:rPr>
          <w:sz w:val="23"/>
          <w:szCs w:val="23"/>
        </w:rPr>
        <w:t xml:space="preserve">Juzgado Penal de Osa </w:t>
      </w:r>
    </w:p>
    <w:p w14:paraId="0F0F4F1A" w14:textId="77777777" w:rsidR="002047A2" w:rsidRPr="00D71862" w:rsidRDefault="002047A2" w:rsidP="002047A2">
      <w:pPr>
        <w:ind w:left="708"/>
        <w:jc w:val="both"/>
        <w:rPr>
          <w:sz w:val="23"/>
          <w:szCs w:val="23"/>
        </w:rPr>
      </w:pPr>
      <w:r w:rsidRPr="00D71862">
        <w:rPr>
          <w:sz w:val="23"/>
          <w:szCs w:val="23"/>
        </w:rPr>
        <w:t xml:space="preserve">Juzgado Penal de Pococi </w:t>
      </w:r>
    </w:p>
    <w:p w14:paraId="595A640C" w14:textId="77777777" w:rsidR="002047A2" w:rsidRPr="00D71862" w:rsidRDefault="002047A2" w:rsidP="002047A2">
      <w:pPr>
        <w:ind w:left="708"/>
        <w:jc w:val="both"/>
        <w:rPr>
          <w:sz w:val="23"/>
          <w:szCs w:val="23"/>
        </w:rPr>
      </w:pPr>
      <w:r w:rsidRPr="00D71862">
        <w:rPr>
          <w:sz w:val="23"/>
          <w:szCs w:val="23"/>
        </w:rPr>
        <w:t xml:space="preserve">Juzgado Penal de Puntarenas </w:t>
      </w:r>
    </w:p>
    <w:p w14:paraId="7BBD04C3" w14:textId="77777777" w:rsidR="002047A2" w:rsidRPr="00D71862" w:rsidRDefault="002047A2" w:rsidP="002047A2">
      <w:pPr>
        <w:ind w:left="708"/>
        <w:jc w:val="both"/>
        <w:rPr>
          <w:sz w:val="23"/>
          <w:szCs w:val="23"/>
        </w:rPr>
      </w:pPr>
      <w:r w:rsidRPr="00D71862">
        <w:rPr>
          <w:sz w:val="23"/>
          <w:szCs w:val="23"/>
        </w:rPr>
        <w:t>Juzgado Penal de Puriscal</w:t>
      </w:r>
    </w:p>
    <w:p w14:paraId="1D6C95F7" w14:textId="77777777" w:rsidR="002047A2" w:rsidRPr="00D71862" w:rsidRDefault="002047A2" w:rsidP="002047A2">
      <w:pPr>
        <w:ind w:left="708"/>
        <w:jc w:val="both"/>
        <w:rPr>
          <w:sz w:val="23"/>
          <w:szCs w:val="23"/>
        </w:rPr>
      </w:pPr>
      <w:r w:rsidRPr="00D71862">
        <w:rPr>
          <w:sz w:val="23"/>
          <w:szCs w:val="23"/>
        </w:rPr>
        <w:t>Juzgado Penal de Quepos</w:t>
      </w:r>
    </w:p>
    <w:p w14:paraId="69C1F893" w14:textId="77777777" w:rsidR="002047A2" w:rsidRPr="00D71862" w:rsidRDefault="002047A2" w:rsidP="002047A2">
      <w:pPr>
        <w:ind w:left="708"/>
        <w:jc w:val="both"/>
        <w:rPr>
          <w:sz w:val="23"/>
          <w:szCs w:val="23"/>
        </w:rPr>
      </w:pPr>
      <w:r w:rsidRPr="00D71862">
        <w:rPr>
          <w:sz w:val="23"/>
          <w:szCs w:val="23"/>
        </w:rPr>
        <w:t xml:space="preserve">Juzgado Penal de San Carlos </w:t>
      </w:r>
    </w:p>
    <w:p w14:paraId="516A030E" w14:textId="77777777" w:rsidR="002047A2" w:rsidRPr="00D71862" w:rsidRDefault="002047A2" w:rsidP="002047A2">
      <w:pPr>
        <w:ind w:left="708"/>
        <w:jc w:val="both"/>
        <w:rPr>
          <w:sz w:val="23"/>
          <w:szCs w:val="23"/>
        </w:rPr>
      </w:pPr>
      <w:r w:rsidRPr="00D71862">
        <w:rPr>
          <w:sz w:val="23"/>
          <w:szCs w:val="23"/>
        </w:rPr>
        <w:t>Juzgado Penal de San José</w:t>
      </w:r>
    </w:p>
    <w:p w14:paraId="6B042040" w14:textId="77777777" w:rsidR="002047A2" w:rsidRPr="00D71862" w:rsidRDefault="002047A2" w:rsidP="002047A2">
      <w:pPr>
        <w:ind w:left="708"/>
        <w:jc w:val="both"/>
        <w:rPr>
          <w:sz w:val="23"/>
          <w:szCs w:val="23"/>
        </w:rPr>
      </w:pPr>
      <w:r w:rsidRPr="00D71862">
        <w:rPr>
          <w:sz w:val="23"/>
          <w:szCs w:val="23"/>
        </w:rPr>
        <w:t>Juzgado Penal de San Ramon</w:t>
      </w:r>
    </w:p>
    <w:p w14:paraId="1856343C" w14:textId="77777777" w:rsidR="002047A2" w:rsidRPr="00D71862" w:rsidRDefault="002047A2" w:rsidP="002047A2">
      <w:pPr>
        <w:ind w:left="708"/>
        <w:jc w:val="both"/>
        <w:rPr>
          <w:sz w:val="23"/>
          <w:szCs w:val="23"/>
        </w:rPr>
      </w:pPr>
      <w:r w:rsidRPr="00D71862">
        <w:rPr>
          <w:sz w:val="23"/>
          <w:szCs w:val="23"/>
        </w:rPr>
        <w:t xml:space="preserve">Juzgado Penal de Santa Cruz </w:t>
      </w:r>
    </w:p>
    <w:p w14:paraId="3E1E9460" w14:textId="77777777" w:rsidR="002047A2" w:rsidRPr="00D71862" w:rsidRDefault="002047A2" w:rsidP="002047A2">
      <w:pPr>
        <w:ind w:left="708"/>
        <w:jc w:val="both"/>
        <w:rPr>
          <w:sz w:val="23"/>
          <w:szCs w:val="23"/>
        </w:rPr>
      </w:pPr>
      <w:r w:rsidRPr="00D71862">
        <w:rPr>
          <w:sz w:val="23"/>
          <w:szCs w:val="23"/>
        </w:rPr>
        <w:t>Juzgado Penal de Turno Extraordinario</w:t>
      </w:r>
    </w:p>
    <w:p w14:paraId="362EF1A8" w14:textId="77777777" w:rsidR="002047A2" w:rsidRPr="00D71862" w:rsidRDefault="002047A2" w:rsidP="002047A2">
      <w:pPr>
        <w:ind w:left="708"/>
        <w:jc w:val="both"/>
        <w:rPr>
          <w:sz w:val="23"/>
          <w:szCs w:val="23"/>
        </w:rPr>
      </w:pPr>
      <w:r w:rsidRPr="00D71862">
        <w:rPr>
          <w:sz w:val="23"/>
          <w:szCs w:val="23"/>
        </w:rPr>
        <w:t xml:space="preserve">Juzgado Penal de Turrialba </w:t>
      </w:r>
    </w:p>
    <w:p w14:paraId="41F97826" w14:textId="77777777" w:rsidR="002047A2" w:rsidRPr="00D71862" w:rsidRDefault="002047A2" w:rsidP="002047A2">
      <w:pPr>
        <w:ind w:left="708"/>
        <w:jc w:val="both"/>
        <w:rPr>
          <w:sz w:val="23"/>
          <w:szCs w:val="23"/>
        </w:rPr>
      </w:pPr>
      <w:r w:rsidRPr="00D71862">
        <w:rPr>
          <w:sz w:val="23"/>
          <w:szCs w:val="23"/>
        </w:rPr>
        <w:t xml:space="preserve">Juzgado Penal de Upala </w:t>
      </w:r>
    </w:p>
    <w:p w14:paraId="1A831389" w14:textId="77777777" w:rsidR="002047A2" w:rsidRPr="00D71862" w:rsidRDefault="002047A2" w:rsidP="002047A2">
      <w:pPr>
        <w:ind w:left="708"/>
        <w:jc w:val="both"/>
        <w:rPr>
          <w:sz w:val="23"/>
          <w:szCs w:val="23"/>
        </w:rPr>
      </w:pPr>
      <w:r w:rsidRPr="00D71862">
        <w:rPr>
          <w:sz w:val="23"/>
          <w:szCs w:val="23"/>
        </w:rPr>
        <w:t>Juzgado Penal Desamparados</w:t>
      </w:r>
    </w:p>
    <w:p w14:paraId="31913E6B" w14:textId="77777777" w:rsidR="002047A2" w:rsidRPr="00D71862" w:rsidRDefault="002047A2" w:rsidP="002047A2">
      <w:pPr>
        <w:ind w:left="708"/>
        <w:jc w:val="both"/>
        <w:rPr>
          <w:sz w:val="23"/>
          <w:szCs w:val="23"/>
        </w:rPr>
      </w:pPr>
      <w:r w:rsidRPr="00D71862">
        <w:rPr>
          <w:sz w:val="23"/>
          <w:szCs w:val="23"/>
        </w:rPr>
        <w:t>Juzgado Penal Golfito</w:t>
      </w:r>
    </w:p>
    <w:p w14:paraId="2C146BEF" w14:textId="77777777" w:rsidR="002047A2" w:rsidRPr="00D71862" w:rsidRDefault="002047A2" w:rsidP="002047A2">
      <w:pPr>
        <w:ind w:left="708"/>
        <w:jc w:val="both"/>
        <w:rPr>
          <w:sz w:val="23"/>
          <w:szCs w:val="23"/>
        </w:rPr>
      </w:pPr>
      <w:r w:rsidRPr="00D71862">
        <w:rPr>
          <w:sz w:val="23"/>
          <w:szCs w:val="23"/>
        </w:rPr>
        <w:t>Juzgado Penal Heredia</w:t>
      </w:r>
    </w:p>
    <w:bookmarkEnd w:id="6"/>
    <w:p w14:paraId="5090C6CC" w14:textId="77777777" w:rsidR="002047A2" w:rsidRPr="00D71862" w:rsidRDefault="002047A2" w:rsidP="002047A2">
      <w:pPr>
        <w:ind w:firstLine="708"/>
        <w:jc w:val="both"/>
        <w:rPr>
          <w:sz w:val="23"/>
          <w:szCs w:val="23"/>
          <w:lang w:val="es-CR"/>
        </w:rPr>
      </w:pPr>
      <w:r w:rsidRPr="00D71862">
        <w:rPr>
          <w:sz w:val="23"/>
          <w:szCs w:val="23"/>
          <w:lang w:val="es-CR"/>
        </w:rPr>
        <w:t>Auditoría</w:t>
      </w:r>
    </w:p>
    <w:p w14:paraId="5D276676" w14:textId="77777777" w:rsidR="002047A2" w:rsidRPr="00D71862" w:rsidRDefault="002047A2" w:rsidP="002047A2">
      <w:pPr>
        <w:ind w:firstLine="708"/>
        <w:jc w:val="both"/>
        <w:rPr>
          <w:sz w:val="23"/>
          <w:szCs w:val="23"/>
          <w:lang w:val="es-CR"/>
        </w:rPr>
      </w:pPr>
      <w:r w:rsidRPr="00D71862">
        <w:rPr>
          <w:sz w:val="23"/>
          <w:szCs w:val="23"/>
          <w:lang w:val="es-CR"/>
        </w:rPr>
        <w:t>Dirección de Tecnología de la Información</w:t>
      </w:r>
    </w:p>
    <w:p w14:paraId="0B930A72" w14:textId="77777777" w:rsidR="002047A2" w:rsidRPr="00D71862" w:rsidRDefault="002047A2" w:rsidP="002047A2">
      <w:pPr>
        <w:ind w:firstLine="708"/>
        <w:jc w:val="both"/>
        <w:rPr>
          <w:sz w:val="23"/>
          <w:szCs w:val="23"/>
          <w:lang w:val="es-CR"/>
        </w:rPr>
      </w:pPr>
      <w:r w:rsidRPr="00D71862">
        <w:rPr>
          <w:sz w:val="23"/>
          <w:szCs w:val="23"/>
          <w:lang w:val="es-CR"/>
        </w:rPr>
        <w:t xml:space="preserve">Oficina de Control Interno </w:t>
      </w:r>
    </w:p>
    <w:p w14:paraId="2866B11C" w14:textId="77777777" w:rsidR="002047A2" w:rsidRPr="00D71862" w:rsidRDefault="002047A2" w:rsidP="002047A2">
      <w:pPr>
        <w:ind w:firstLine="708"/>
        <w:jc w:val="both"/>
        <w:rPr>
          <w:sz w:val="23"/>
          <w:szCs w:val="23"/>
          <w:lang w:val="es-CR"/>
        </w:rPr>
      </w:pPr>
      <w:r w:rsidRPr="00D71862">
        <w:rPr>
          <w:sz w:val="23"/>
          <w:szCs w:val="23"/>
          <w:lang w:val="es-CR"/>
        </w:rPr>
        <w:t>Centro de Apoyo, Coordinación y Mejoramiento de la Función Jurisdiccional</w:t>
      </w:r>
    </w:p>
    <w:p w14:paraId="4B929B5A" w14:textId="77777777" w:rsidR="002047A2" w:rsidRPr="00D71862" w:rsidRDefault="002047A2" w:rsidP="002047A2">
      <w:pPr>
        <w:ind w:firstLine="708"/>
        <w:jc w:val="both"/>
        <w:rPr>
          <w:sz w:val="23"/>
          <w:szCs w:val="23"/>
          <w:lang w:val="es-CR"/>
        </w:rPr>
      </w:pPr>
      <w:r w:rsidRPr="00D71862">
        <w:rPr>
          <w:sz w:val="23"/>
          <w:szCs w:val="23"/>
          <w:lang w:val="es-CR"/>
        </w:rPr>
        <w:t>Unidad de Implantaciones de la Dirección de Tecnología de la Información</w:t>
      </w:r>
    </w:p>
    <w:p w14:paraId="557201B5" w14:textId="0BD6294F" w:rsidR="002047A2" w:rsidRPr="00D71862" w:rsidRDefault="002047A2" w:rsidP="002047A2">
      <w:pPr>
        <w:ind w:firstLine="708"/>
        <w:jc w:val="both"/>
        <w:rPr>
          <w:sz w:val="23"/>
          <w:szCs w:val="23"/>
          <w:lang w:val="es-CR"/>
        </w:rPr>
      </w:pPr>
      <w:r w:rsidRPr="00D71862">
        <w:rPr>
          <w:sz w:val="23"/>
          <w:szCs w:val="23"/>
          <w:lang w:val="es-CR"/>
        </w:rPr>
        <w:t>MSc. Nuria Villalobos Solano, Gestora en materia Penal</w:t>
      </w:r>
    </w:p>
    <w:p w14:paraId="11B85459" w14:textId="2730F09D" w:rsidR="002047A2" w:rsidRPr="00D71862" w:rsidRDefault="002047A2" w:rsidP="002047A2">
      <w:pPr>
        <w:ind w:firstLine="708"/>
        <w:jc w:val="both"/>
        <w:rPr>
          <w:sz w:val="23"/>
          <w:szCs w:val="23"/>
          <w:lang w:val="es-CR"/>
        </w:rPr>
      </w:pPr>
      <w:r w:rsidRPr="00D71862">
        <w:rPr>
          <w:sz w:val="23"/>
          <w:szCs w:val="23"/>
          <w:lang w:val="es-CR"/>
        </w:rPr>
        <w:t>MSc. Carlos Jiménez González, Gestor en materia Penal</w:t>
      </w:r>
    </w:p>
    <w:p w14:paraId="0B7B2DDB" w14:textId="6C5903CC" w:rsidR="0029216A" w:rsidRPr="00D71862" w:rsidRDefault="0029216A" w:rsidP="002047A2">
      <w:pPr>
        <w:widowControl w:val="0"/>
        <w:tabs>
          <w:tab w:val="center" w:pos="1627"/>
        </w:tabs>
        <w:ind w:firstLine="709"/>
        <w:rPr>
          <w:color w:val="000000" w:themeColor="text1"/>
          <w:sz w:val="23"/>
          <w:szCs w:val="23"/>
        </w:rPr>
      </w:pPr>
      <w:r w:rsidRPr="00D71862">
        <w:rPr>
          <w:color w:val="000000" w:themeColor="text1"/>
          <w:sz w:val="23"/>
          <w:szCs w:val="23"/>
        </w:rPr>
        <w:t>Diligencias / Refs: (</w:t>
      </w:r>
      <w:r w:rsidR="002047A2" w:rsidRPr="00D71862">
        <w:rPr>
          <w:b/>
          <w:bCs/>
          <w:color w:val="000000" w:themeColor="text1"/>
          <w:sz w:val="23"/>
          <w:szCs w:val="23"/>
          <w:lang w:val="es-CR" w:eastAsia="es-ES"/>
        </w:rPr>
        <w:t>3102-2021 /</w:t>
      </w:r>
      <w:r w:rsidR="002047A2" w:rsidRPr="00D71862">
        <w:rPr>
          <w:b/>
          <w:color w:val="000000" w:themeColor="text1"/>
          <w:sz w:val="23"/>
          <w:szCs w:val="23"/>
          <w:lang w:val="es-CR" w:eastAsia="es-ES"/>
        </w:rPr>
        <w:t xml:space="preserve"> 2183-2022</w:t>
      </w:r>
      <w:r w:rsidRPr="00D71862">
        <w:rPr>
          <w:color w:val="000000" w:themeColor="text1"/>
          <w:sz w:val="23"/>
          <w:szCs w:val="23"/>
        </w:rPr>
        <w:t>)</w:t>
      </w:r>
    </w:p>
    <w:p w14:paraId="44EB5DEE" w14:textId="15E5D35B" w:rsidR="009F45D2" w:rsidRPr="00D71862" w:rsidRDefault="009C33DC" w:rsidP="002047A2">
      <w:pPr>
        <w:ind w:firstLine="708"/>
        <w:jc w:val="both"/>
        <w:rPr>
          <w:b/>
          <w:color w:val="000000" w:themeColor="text1"/>
          <w:sz w:val="23"/>
          <w:szCs w:val="23"/>
          <w:shd w:val="clear" w:color="auto" w:fill="FFFFFF"/>
          <w:lang w:val="es-ES_tradnl"/>
        </w:rPr>
      </w:pPr>
      <w:r w:rsidRPr="00D71862">
        <w:rPr>
          <w:b/>
          <w:color w:val="000000" w:themeColor="text1"/>
          <w:sz w:val="23"/>
          <w:szCs w:val="23"/>
          <w:shd w:val="clear" w:color="auto" w:fill="FFFFFF"/>
          <w:lang w:val="es-ES_tradnl"/>
        </w:rPr>
        <w:lastRenderedPageBreak/>
        <w:t>Bryan</w:t>
      </w:r>
    </w:p>
    <w:sectPr w:rsidR="009F45D2" w:rsidRPr="00D71862" w:rsidSect="00186ADE">
      <w:headerReference w:type="even" r:id="rId17"/>
      <w:headerReference w:type="default" r:id="rId18"/>
      <w:footerReference w:type="even" r:id="rId19"/>
      <w:footerReference w:type="default" r:id="rId20"/>
      <w:headerReference w:type="first" r:id="rId21"/>
      <w:footerReference w:type="first" r:id="rId22"/>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3966D" w14:textId="77777777" w:rsidR="00E71FB1" w:rsidRDefault="00E71FB1">
      <w:r>
        <w:separator/>
      </w:r>
    </w:p>
  </w:endnote>
  <w:endnote w:type="continuationSeparator" w:id="0">
    <w:p w14:paraId="415CD50C" w14:textId="77777777" w:rsidR="00E71FB1" w:rsidRDefault="00E7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atang, 바탕">
    <w:charset w:val="00"/>
    <w:family w:val="auto"/>
    <w:pitch w:val="default"/>
  </w:font>
  <w:font w:name="Arial MT">
    <w:altName w:val="Arial"/>
    <w:charset w:val="01"/>
    <w:family w:val="swiss"/>
    <w:pitch w:val="variable"/>
  </w:font>
  <w:font w:name="F">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Calibri1">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AB05BF" w:rsidRDefault="00AB05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AB05BF" w:rsidRDefault="00AB05BF">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7694B644" w14:textId="77777777" w:rsidR="00AB05BF" w:rsidRDefault="00AB05BF">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AB05BF" w:rsidRDefault="00AB05BF">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AB05BF" w:rsidRDefault="00AB05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EE889" w14:textId="77777777" w:rsidR="00E71FB1" w:rsidRDefault="00E71FB1">
      <w:r>
        <w:separator/>
      </w:r>
    </w:p>
  </w:footnote>
  <w:footnote w:type="continuationSeparator" w:id="0">
    <w:p w14:paraId="29260C50" w14:textId="77777777" w:rsidR="00E71FB1" w:rsidRDefault="00E71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AB05BF" w:rsidRDefault="00AB05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278285F2" w:rsidR="00AB05BF" w:rsidRDefault="00E624C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72224373">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AB05BF" w:rsidRDefault="00AB05BF"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AB05BF" w:rsidRDefault="00AB05BF"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AB05BF">
      <w:rPr>
        <w:rFonts w:cs="Times New Roman"/>
        <w:u w:val="none"/>
        <w:shd w:val="clear" w:color="auto" w:fill="auto"/>
      </w:rPr>
      <w:t xml:space="preserve">                    </w:t>
    </w:r>
    <w:r w:rsidR="00AB05BF">
      <w:rPr>
        <w:rFonts w:ascii="Times New Roman" w:hAnsi="Times New Roman" w:cs="Times New Roman"/>
        <w:b/>
        <w:i/>
        <w:u w:val="none"/>
        <w:shd w:val="clear" w:color="auto" w:fill="auto"/>
        <w:lang w:val="es-CR"/>
      </w:rPr>
      <w:t>Corte Suprema de Justicia</w:t>
    </w:r>
  </w:p>
  <w:p w14:paraId="1203DAE7" w14:textId="77777777" w:rsidR="00AB05BF" w:rsidRDefault="00AB05BF">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AB05BF" w:rsidRDefault="00AB05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name w:val="WWNum4"/>
    <w:lvl w:ilvl="0">
      <w:start w:val="1"/>
      <w:numFmt w:val="decimal"/>
      <w:suff w:val="space"/>
      <w:lvlText w:val="%1"/>
      <w:lvlJc w:val="left"/>
      <w:pPr>
        <w:tabs>
          <w:tab w:val="num" w:pos="1702"/>
        </w:tabs>
        <w:ind w:left="2134" w:hanging="432"/>
      </w:pPr>
      <w:rPr>
        <w:b/>
        <w:color w:val="FFFFFF"/>
        <w:u w:val="none" w:color="FFFFFF"/>
      </w:rPr>
    </w:lvl>
    <w:lvl w:ilvl="1">
      <w:start w:val="1"/>
      <w:numFmt w:val="decimal"/>
      <w:suff w:val="space"/>
      <w:lvlText w:val="%1.%2"/>
      <w:lvlJc w:val="left"/>
      <w:pPr>
        <w:tabs>
          <w:tab w:val="num" w:pos="993"/>
        </w:tabs>
        <w:ind w:left="1569" w:hanging="576"/>
      </w:pPr>
    </w:lvl>
    <w:lvl w:ilvl="2">
      <w:start w:val="1"/>
      <w:numFmt w:val="decimal"/>
      <w:suff w:val="space"/>
      <w:lvlText w:val="%1.%2.%3"/>
      <w:lvlJc w:val="left"/>
      <w:pPr>
        <w:tabs>
          <w:tab w:val="num" w:pos="0"/>
        </w:tabs>
        <w:ind w:left="720" w:hanging="720"/>
      </w:pPr>
      <w:rPr>
        <w:rFonts w:cs="Times New Roman"/>
        <w:b/>
        <w:bCs/>
        <w:i w:val="0"/>
        <w:iCs w:val="0"/>
        <w:caps w:val="0"/>
        <w:smallCaps w:val="0"/>
        <w:strike w:val="0"/>
        <w:dstrike w:val="0"/>
        <w:vanish w:val="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4F49E1"/>
    <w:multiLevelType w:val="hybridMultilevel"/>
    <w:tmpl w:val="2772CAE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6EA5C61"/>
    <w:multiLevelType w:val="hybridMultilevel"/>
    <w:tmpl w:val="26027C90"/>
    <w:styleLink w:val="WWNum6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5F0811"/>
    <w:multiLevelType w:val="hybridMultilevel"/>
    <w:tmpl w:val="60368F92"/>
    <w:styleLink w:val="WWNum2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010F4F"/>
    <w:multiLevelType w:val="hybridMultilevel"/>
    <w:tmpl w:val="550E60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26225E6"/>
    <w:multiLevelType w:val="hybridMultilevel"/>
    <w:tmpl w:val="0A2EE6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0" w15:restartNumberingAfterBreak="0">
    <w:nsid w:val="49BB4AAA"/>
    <w:multiLevelType w:val="hybridMultilevel"/>
    <w:tmpl w:val="55201788"/>
    <w:styleLink w:val="WWNum19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DC06B9"/>
    <w:multiLevelType w:val="hybridMultilevel"/>
    <w:tmpl w:val="239EC256"/>
    <w:styleLink w:val="Sinlista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8" w15:restartNumberingAfterBreak="0">
    <w:nsid w:val="6CE7200D"/>
    <w:multiLevelType w:val="hybridMultilevel"/>
    <w:tmpl w:val="BC5E0B6A"/>
    <w:styleLink w:val="WW8Num34"/>
    <w:lvl w:ilvl="0" w:tplc="140A000D">
      <w:start w:val="1"/>
      <w:numFmt w:val="bullet"/>
      <w:lvlText w:val=""/>
      <w:lvlJc w:val="left"/>
      <w:pPr>
        <w:ind w:left="765" w:hanging="360"/>
      </w:pPr>
      <w:rPr>
        <w:rFonts w:ascii="Wingdings" w:hAnsi="Wingdings" w:hint="default"/>
      </w:rPr>
    </w:lvl>
    <w:lvl w:ilvl="1" w:tplc="140A0003">
      <w:start w:val="1"/>
      <w:numFmt w:val="bullet"/>
      <w:lvlText w:val="o"/>
      <w:lvlJc w:val="left"/>
      <w:pPr>
        <w:ind w:left="1485" w:hanging="360"/>
      </w:pPr>
      <w:rPr>
        <w:rFonts w:ascii="Courier New" w:hAnsi="Courier New" w:cs="Courier New" w:hint="default"/>
      </w:rPr>
    </w:lvl>
    <w:lvl w:ilvl="2" w:tplc="140A0005">
      <w:start w:val="1"/>
      <w:numFmt w:val="bullet"/>
      <w:lvlText w:val=""/>
      <w:lvlJc w:val="left"/>
      <w:pPr>
        <w:ind w:left="2205" w:hanging="360"/>
      </w:pPr>
      <w:rPr>
        <w:rFonts w:ascii="Wingdings" w:hAnsi="Wingdings" w:hint="default"/>
      </w:rPr>
    </w:lvl>
    <w:lvl w:ilvl="3" w:tplc="140A0001">
      <w:start w:val="1"/>
      <w:numFmt w:val="bullet"/>
      <w:lvlText w:val=""/>
      <w:lvlJc w:val="left"/>
      <w:pPr>
        <w:ind w:left="2925" w:hanging="360"/>
      </w:pPr>
      <w:rPr>
        <w:rFonts w:ascii="Symbol" w:hAnsi="Symbol" w:hint="default"/>
      </w:rPr>
    </w:lvl>
    <w:lvl w:ilvl="4" w:tplc="140A0003">
      <w:start w:val="1"/>
      <w:numFmt w:val="bullet"/>
      <w:lvlText w:val="o"/>
      <w:lvlJc w:val="left"/>
      <w:pPr>
        <w:ind w:left="3645" w:hanging="360"/>
      </w:pPr>
      <w:rPr>
        <w:rFonts w:ascii="Courier New" w:hAnsi="Courier New" w:cs="Courier New" w:hint="default"/>
      </w:rPr>
    </w:lvl>
    <w:lvl w:ilvl="5" w:tplc="140A0005">
      <w:start w:val="1"/>
      <w:numFmt w:val="bullet"/>
      <w:lvlText w:val=""/>
      <w:lvlJc w:val="left"/>
      <w:pPr>
        <w:ind w:left="4365" w:hanging="360"/>
      </w:pPr>
      <w:rPr>
        <w:rFonts w:ascii="Wingdings" w:hAnsi="Wingdings" w:hint="default"/>
      </w:rPr>
    </w:lvl>
    <w:lvl w:ilvl="6" w:tplc="140A0001">
      <w:start w:val="1"/>
      <w:numFmt w:val="bullet"/>
      <w:lvlText w:val=""/>
      <w:lvlJc w:val="left"/>
      <w:pPr>
        <w:ind w:left="5085" w:hanging="360"/>
      </w:pPr>
      <w:rPr>
        <w:rFonts w:ascii="Symbol" w:hAnsi="Symbol" w:hint="default"/>
      </w:rPr>
    </w:lvl>
    <w:lvl w:ilvl="7" w:tplc="140A0003">
      <w:start w:val="1"/>
      <w:numFmt w:val="bullet"/>
      <w:lvlText w:val="o"/>
      <w:lvlJc w:val="left"/>
      <w:pPr>
        <w:ind w:left="5805" w:hanging="360"/>
      </w:pPr>
      <w:rPr>
        <w:rFonts w:ascii="Courier New" w:hAnsi="Courier New" w:cs="Courier New" w:hint="default"/>
      </w:rPr>
    </w:lvl>
    <w:lvl w:ilvl="8" w:tplc="140A0005">
      <w:start w:val="1"/>
      <w:numFmt w:val="bullet"/>
      <w:lvlText w:val=""/>
      <w:lvlJc w:val="left"/>
      <w:pPr>
        <w:ind w:left="6525" w:hanging="360"/>
      </w:pPr>
      <w:rPr>
        <w:rFonts w:ascii="Wingdings" w:hAnsi="Wingdings" w:hint="default"/>
      </w:rPr>
    </w:lvl>
  </w:abstractNum>
  <w:abstractNum w:abstractNumId="2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8"/>
  </w:num>
  <w:num w:numId="3">
    <w:abstractNumId w:val="11"/>
  </w:num>
  <w:num w:numId="4">
    <w:abstractNumId w:val="26"/>
  </w:num>
  <w:num w:numId="5">
    <w:abstractNumId w:val="1"/>
  </w:num>
  <w:num w:numId="6">
    <w:abstractNumId w:val="19"/>
  </w:num>
  <w:num w:numId="7">
    <w:abstractNumId w:val="0"/>
  </w:num>
  <w:num w:numId="8">
    <w:abstractNumId w:val="17"/>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8"/>
  </w:num>
  <w:num w:numId="12">
    <w:abstractNumId w:val="12"/>
  </w:num>
  <w:num w:numId="13">
    <w:abstractNumId w:val="20"/>
  </w:num>
  <w:num w:numId="14">
    <w:abstractNumId w:val="21"/>
  </w:num>
  <w:num w:numId="15">
    <w:abstractNumId w:val="15"/>
  </w:num>
  <w:num w:numId="16">
    <w:abstractNumId w:val="16"/>
  </w:num>
  <w:num w:numId="17">
    <w:abstractNumId w:val="9"/>
  </w:num>
  <w:num w:numId="18">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35639"/>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3CF1"/>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4CA4"/>
    <w:rsid w:val="000D5744"/>
    <w:rsid w:val="000D6FFD"/>
    <w:rsid w:val="000E0AC6"/>
    <w:rsid w:val="000E19B4"/>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2E87"/>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4F06"/>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47A2"/>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4D7C"/>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6DCC"/>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55D3"/>
    <w:rsid w:val="004459CA"/>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6FA8"/>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1A2C"/>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254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92"/>
    <w:rsid w:val="006E3AC8"/>
    <w:rsid w:val="006F1102"/>
    <w:rsid w:val="006F1C5C"/>
    <w:rsid w:val="006F5931"/>
    <w:rsid w:val="006F5DA1"/>
    <w:rsid w:val="006F65D3"/>
    <w:rsid w:val="00700A14"/>
    <w:rsid w:val="00700DF8"/>
    <w:rsid w:val="007127E5"/>
    <w:rsid w:val="00716C8F"/>
    <w:rsid w:val="00723545"/>
    <w:rsid w:val="00725E31"/>
    <w:rsid w:val="007317C1"/>
    <w:rsid w:val="00732F11"/>
    <w:rsid w:val="007331DC"/>
    <w:rsid w:val="00735606"/>
    <w:rsid w:val="00735891"/>
    <w:rsid w:val="007410C4"/>
    <w:rsid w:val="00741726"/>
    <w:rsid w:val="0074514A"/>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7F7321"/>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2DDC"/>
    <w:rsid w:val="00883645"/>
    <w:rsid w:val="008857A8"/>
    <w:rsid w:val="008870B6"/>
    <w:rsid w:val="00887312"/>
    <w:rsid w:val="00891296"/>
    <w:rsid w:val="008938DB"/>
    <w:rsid w:val="00893F05"/>
    <w:rsid w:val="00894626"/>
    <w:rsid w:val="0089474A"/>
    <w:rsid w:val="008958DD"/>
    <w:rsid w:val="00895C3B"/>
    <w:rsid w:val="00895F92"/>
    <w:rsid w:val="00896FE5"/>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5E5A"/>
    <w:rsid w:val="008C6B65"/>
    <w:rsid w:val="008C6EF3"/>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3DC"/>
    <w:rsid w:val="009C35B5"/>
    <w:rsid w:val="009C56F7"/>
    <w:rsid w:val="009C666D"/>
    <w:rsid w:val="009C68BE"/>
    <w:rsid w:val="009C6F5C"/>
    <w:rsid w:val="009D6F50"/>
    <w:rsid w:val="009D76B9"/>
    <w:rsid w:val="009D77C4"/>
    <w:rsid w:val="009E1807"/>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07153"/>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05BF"/>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3522"/>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A32"/>
    <w:rsid w:val="00BE3EDC"/>
    <w:rsid w:val="00BE3FE8"/>
    <w:rsid w:val="00BE4638"/>
    <w:rsid w:val="00BF0016"/>
    <w:rsid w:val="00BF1FF5"/>
    <w:rsid w:val="00BF285F"/>
    <w:rsid w:val="00BF4AC6"/>
    <w:rsid w:val="00C0092B"/>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2F11"/>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0666B"/>
    <w:rsid w:val="00D139C4"/>
    <w:rsid w:val="00D13AC3"/>
    <w:rsid w:val="00D15F24"/>
    <w:rsid w:val="00D16A7F"/>
    <w:rsid w:val="00D17D82"/>
    <w:rsid w:val="00D22C4F"/>
    <w:rsid w:val="00D253A8"/>
    <w:rsid w:val="00D25FD3"/>
    <w:rsid w:val="00D26767"/>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0B36"/>
    <w:rsid w:val="00D71862"/>
    <w:rsid w:val="00D73744"/>
    <w:rsid w:val="00D77139"/>
    <w:rsid w:val="00D81A34"/>
    <w:rsid w:val="00D81F08"/>
    <w:rsid w:val="00D825E3"/>
    <w:rsid w:val="00D82CA3"/>
    <w:rsid w:val="00D86BE7"/>
    <w:rsid w:val="00D922BB"/>
    <w:rsid w:val="00D930B6"/>
    <w:rsid w:val="00D939E7"/>
    <w:rsid w:val="00D93E61"/>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1833"/>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24C7"/>
    <w:rsid w:val="00E6394B"/>
    <w:rsid w:val="00E64066"/>
    <w:rsid w:val="00E71977"/>
    <w:rsid w:val="00E71FB1"/>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A752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7B47"/>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2D4B"/>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qFormat="1"/>
    <w:lsdException w:name="List Bullet" w:qFormat="1"/>
    <w:lsdException w:name="List 2" w:semiHidden="1" w:unhideWhenUsed="1"/>
    <w:lsdException w:name="List 3" w:semiHidden="1" w:uiPriority="99"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qFormat="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99"/>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uiPriority w:val="9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uiPriority w:val="99"/>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Tex"/>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Informe,VIÑETA,Dot pt"/>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uiPriority w:val="99"/>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uiPriority w:val="99"/>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a multicolor - Énfasis 11 Car,Segundo nivel de viñetas Car,Bullet List Car,numbered Car,FooterText Car,Titulo 1 Car,lp1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uiPriority w:val="99"/>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uiPriority w:val="99"/>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uiPriority w:val="99"/>
    <w:qFormat/>
    <w:rsid w:val="00A70E73"/>
    <w:rPr>
      <w:i/>
      <w:iCs/>
    </w:rPr>
  </w:style>
  <w:style w:type="character" w:customStyle="1" w:styleId="CODE">
    <w:name w:val="CODE"/>
    <w:uiPriority w:val="99"/>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uiPriority w:val="99"/>
    <w:qFormat/>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qFormat/>
    <w:rsid w:val="00A70E73"/>
    <w:rPr>
      <w:rFonts w:ascii="Courier New" w:hAnsi="Courier New" w:cs="Courier New"/>
    </w:rPr>
  </w:style>
  <w:style w:type="character" w:customStyle="1" w:styleId="Typewriter">
    <w:name w:val="Typewriter"/>
    <w:uiPriority w:val="99"/>
    <w:qFormat/>
    <w:rsid w:val="00A70E73"/>
    <w:rPr>
      <w:rFonts w:ascii="Courier New" w:hAnsi="Courier New" w:cs="Courier New"/>
      <w:sz w:val="20"/>
      <w:szCs w:val="20"/>
    </w:rPr>
  </w:style>
  <w:style w:type="character" w:customStyle="1" w:styleId="Variable">
    <w:name w:val="Variable"/>
    <w:uiPriority w:val="99"/>
    <w:qFormat/>
    <w:rsid w:val="00A70E73"/>
    <w:rPr>
      <w:i/>
      <w:iCs/>
    </w:rPr>
  </w:style>
  <w:style w:type="character" w:customStyle="1" w:styleId="HTMLMarkup">
    <w:name w:val="HTML Markup"/>
    <w:uiPriority w:val="99"/>
    <w:qFormat/>
    <w:rsid w:val="00A70E73"/>
    <w:rPr>
      <w:vanish/>
      <w:color w:val="FF0000"/>
    </w:rPr>
  </w:style>
  <w:style w:type="character" w:customStyle="1" w:styleId="Comment">
    <w:name w:val="Comment"/>
    <w:uiPriority w:val="99"/>
    <w:qForma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uiPriority w:val="99"/>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uiPriority w:val="99"/>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uiPriority w:val="99"/>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qFormat/>
    <w:rsid w:val="00A70E73"/>
    <w:rPr>
      <w:sz w:val="24"/>
      <w:szCs w:val="24"/>
      <w:lang w:val="es-ES" w:eastAsia="es-ES" w:bidi="ar-SA"/>
    </w:rPr>
  </w:style>
  <w:style w:type="character" w:customStyle="1" w:styleId="EncabezadoCar">
    <w:name w:val="Encabezado Car"/>
    <w:aliases w:val="encabezado Car,h Car1,header Car1"/>
    <w:uiPriority w:val="99"/>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numbering" w:customStyle="1" w:styleId="Sinlista15">
    <w:name w:val="Sin lista15"/>
    <w:next w:val="Sinlista"/>
    <w:uiPriority w:val="99"/>
    <w:unhideWhenUsed/>
    <w:rsid w:val="00C0092B"/>
    <w:pPr>
      <w:numPr>
        <w:numId w:val="18"/>
      </w:numPr>
    </w:pPr>
  </w:style>
  <w:style w:type="numbering" w:customStyle="1" w:styleId="WWNum64">
    <w:name w:val="WWNum64"/>
    <w:rsid w:val="00C0092B"/>
    <w:pPr>
      <w:numPr>
        <w:numId w:val="10"/>
      </w:numPr>
    </w:pPr>
  </w:style>
  <w:style w:type="numbering" w:customStyle="1" w:styleId="WWNum224">
    <w:name w:val="WWNum224"/>
    <w:rsid w:val="00C0092B"/>
    <w:pPr>
      <w:numPr>
        <w:numId w:val="12"/>
      </w:numPr>
    </w:pPr>
  </w:style>
  <w:style w:type="numbering" w:customStyle="1" w:styleId="WWNum194">
    <w:name w:val="WWNum194"/>
    <w:rsid w:val="00C0092B"/>
    <w:pPr>
      <w:numPr>
        <w:numId w:val="13"/>
      </w:numPr>
    </w:pPr>
  </w:style>
  <w:style w:type="numbering" w:customStyle="1" w:styleId="WW8Num34">
    <w:name w:val="WW8Num34"/>
    <w:rsid w:val="00C0092B"/>
    <w:pPr>
      <w:numPr>
        <w:numId w:val="11"/>
      </w:numPr>
    </w:pPr>
  </w:style>
  <w:style w:type="character" w:customStyle="1" w:styleId="Ttulo4Car">
    <w:name w:val="Título 4 Car"/>
    <w:aliases w:val="h4 Car,Título 4.2 Car,H41 Car,2. Titulo I-II-III ect. Car"/>
    <w:link w:val="Ttulo4"/>
    <w:uiPriority w:val="99"/>
    <w:qFormat/>
    <w:rsid w:val="00AB05BF"/>
    <w:rPr>
      <w:b/>
      <w:bCs/>
      <w:sz w:val="28"/>
      <w:szCs w:val="28"/>
      <w:lang w:val="es-ES_tradnl" w:eastAsia="ar-SA"/>
    </w:rPr>
  </w:style>
  <w:style w:type="character" w:customStyle="1" w:styleId="Ttulo5Car">
    <w:name w:val="Título 5 Car"/>
    <w:aliases w:val="4.Cuadros Car"/>
    <w:link w:val="Ttulo5"/>
    <w:uiPriority w:val="99"/>
    <w:qFormat/>
    <w:rsid w:val="00AB05BF"/>
    <w:rPr>
      <w:b/>
      <w:bCs/>
      <w:iCs/>
      <w:sz w:val="44"/>
      <w:szCs w:val="26"/>
      <w:u w:val="single"/>
      <w:lang w:val="es-ES_tradnl" w:eastAsia="ar-SA"/>
    </w:rPr>
  </w:style>
  <w:style w:type="character" w:customStyle="1" w:styleId="Ttulo6Car">
    <w:name w:val="Título 6 Car"/>
    <w:aliases w:val="5.Fuente Car"/>
    <w:link w:val="Ttulo6"/>
    <w:qFormat/>
    <w:rsid w:val="00AB05BF"/>
    <w:rPr>
      <w:b/>
      <w:bCs/>
      <w:sz w:val="22"/>
      <w:szCs w:val="22"/>
      <w:lang w:eastAsia="ar-SA"/>
    </w:rPr>
  </w:style>
  <w:style w:type="character" w:customStyle="1" w:styleId="Ttulo9Car">
    <w:name w:val="Título 9 Car"/>
    <w:link w:val="Ttulo9"/>
    <w:qFormat/>
    <w:rsid w:val="00AB05BF"/>
    <w:rPr>
      <w:rFonts w:ascii="Arial" w:hAnsi="Arial" w:cs="Arial"/>
      <w:sz w:val="22"/>
      <w:szCs w:val="22"/>
      <w:lang w:eastAsia="ar-SA"/>
    </w:rPr>
  </w:style>
  <w:style w:type="character" w:customStyle="1" w:styleId="NormalWebCar1">
    <w:name w:val="Normal (Web) Car1"/>
    <w:uiPriority w:val="99"/>
    <w:locked/>
    <w:rsid w:val="00AB05BF"/>
    <w:rPr>
      <w:sz w:val="24"/>
      <w:szCs w:val="24"/>
      <w:lang w:val="es-ES" w:eastAsia="ar-SA" w:bidi="ar-SA"/>
    </w:rPr>
  </w:style>
  <w:style w:type="character" w:customStyle="1" w:styleId="Sangra2detindependienteCar">
    <w:name w:val="Sangría 2 de t. independiente Car"/>
    <w:link w:val="Sangra2detindependiente"/>
    <w:qFormat/>
    <w:rsid w:val="00AB05BF"/>
    <w:rPr>
      <w:lang w:val="es-ES_tradnl" w:eastAsia="ar-SA"/>
    </w:rPr>
  </w:style>
  <w:style w:type="character" w:customStyle="1" w:styleId="TextodegloboCar">
    <w:name w:val="Texto de globo Car"/>
    <w:link w:val="Textodeglobo"/>
    <w:qFormat/>
    <w:rsid w:val="00AB05BF"/>
    <w:rPr>
      <w:rFonts w:ascii="Tahoma" w:hAnsi="Tahoma" w:cs="Tahoma"/>
      <w:sz w:val="16"/>
      <w:szCs w:val="16"/>
      <w:lang w:eastAsia="ar-SA"/>
    </w:rPr>
  </w:style>
  <w:style w:type="paragraph" w:customStyle="1" w:styleId="CarCarCarCar">
    <w:name w:val="Car Car Car Car"/>
    <w:basedOn w:val="Normal"/>
    <w:semiHidden/>
    <w:rsid w:val="00AB05BF"/>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AB05BF"/>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AB05BF"/>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rsid w:val="00AB05BF"/>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AB05BF"/>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AB05BF"/>
    <w:rPr>
      <w:lang w:val="es-ES" w:eastAsia="es-ES" w:bidi="ar-SA"/>
    </w:rPr>
  </w:style>
  <w:style w:type="character" w:customStyle="1" w:styleId="EstiloCorreo771">
    <w:name w:val="EstiloCorreo771"/>
    <w:semiHidden/>
    <w:rsid w:val="00AB05BF"/>
    <w:rPr>
      <w:rFonts w:ascii="Arial" w:hAnsi="Arial" w:cs="Arial"/>
      <w:color w:val="000080"/>
      <w:sz w:val="20"/>
      <w:szCs w:val="20"/>
    </w:rPr>
  </w:style>
  <w:style w:type="paragraph" w:styleId="TDC4">
    <w:name w:val="toc 4"/>
    <w:basedOn w:val="Normal"/>
    <w:next w:val="Normal"/>
    <w:autoRedefine/>
    <w:uiPriority w:val="39"/>
    <w:rsid w:val="00AB05BF"/>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AB05BF"/>
    <w:rPr>
      <w:sz w:val="22"/>
      <w:szCs w:val="22"/>
      <w:lang w:val="es-ES_tradnl"/>
    </w:rPr>
  </w:style>
  <w:style w:type="paragraph" w:styleId="TDC7">
    <w:name w:val="toc 7"/>
    <w:basedOn w:val="Normal"/>
    <w:next w:val="Normal"/>
    <w:autoRedefine/>
    <w:uiPriority w:val="39"/>
    <w:rsid w:val="00AB05BF"/>
    <w:rPr>
      <w:sz w:val="22"/>
      <w:szCs w:val="22"/>
      <w:lang w:val="es-ES_tradnl"/>
    </w:rPr>
  </w:style>
  <w:style w:type="paragraph" w:styleId="TDC8">
    <w:name w:val="toc 8"/>
    <w:basedOn w:val="Normal"/>
    <w:next w:val="Normal"/>
    <w:autoRedefine/>
    <w:uiPriority w:val="39"/>
    <w:rsid w:val="00AB05BF"/>
    <w:rPr>
      <w:sz w:val="22"/>
      <w:szCs w:val="22"/>
      <w:lang w:val="es-ES_tradnl"/>
    </w:rPr>
  </w:style>
  <w:style w:type="paragraph" w:styleId="TDC9">
    <w:name w:val="toc 9"/>
    <w:basedOn w:val="Normal"/>
    <w:next w:val="Normal"/>
    <w:autoRedefine/>
    <w:uiPriority w:val="39"/>
    <w:rsid w:val="00AB05BF"/>
    <w:rPr>
      <w:sz w:val="22"/>
      <w:szCs w:val="22"/>
      <w:lang w:val="es-ES_tradnl"/>
    </w:rPr>
  </w:style>
  <w:style w:type="character" w:customStyle="1" w:styleId="PiedepginaCar">
    <w:name w:val="Pie de página Car"/>
    <w:link w:val="Piedepgina"/>
    <w:qFormat/>
    <w:rsid w:val="00AB05BF"/>
    <w:rPr>
      <w:rFonts w:ascii="Arial" w:hAnsi="Arial" w:cs="Arial"/>
      <w:sz w:val="24"/>
      <w:szCs w:val="24"/>
      <w:u w:val="single"/>
      <w:lang w:eastAsia="ar-SA"/>
    </w:rPr>
  </w:style>
  <w:style w:type="character" w:customStyle="1" w:styleId="Textoindependiente2Car">
    <w:name w:val="Texto independiente 2 Car"/>
    <w:link w:val="Textoindependiente2"/>
    <w:qFormat/>
    <w:rsid w:val="00AB05BF"/>
    <w:rPr>
      <w:lang w:eastAsia="ar-SA"/>
    </w:rPr>
  </w:style>
  <w:style w:type="character" w:customStyle="1" w:styleId="wjimenez">
    <w:name w:val="wjimenez"/>
    <w:semiHidden/>
    <w:rsid w:val="00AB05BF"/>
    <w:rPr>
      <w:rFonts w:ascii="Arial" w:hAnsi="Arial" w:cs="Arial"/>
      <w:color w:val="auto"/>
      <w:sz w:val="20"/>
      <w:szCs w:val="20"/>
    </w:rPr>
  </w:style>
  <w:style w:type="character" w:customStyle="1" w:styleId="mherreras">
    <w:name w:val="mherreras"/>
    <w:semiHidden/>
    <w:rsid w:val="00AB05BF"/>
    <w:rPr>
      <w:rFonts w:ascii="Arial" w:hAnsi="Arial" w:cs="Arial"/>
      <w:color w:val="000080"/>
      <w:sz w:val="20"/>
      <w:szCs w:val="20"/>
    </w:rPr>
  </w:style>
  <w:style w:type="paragraph" w:customStyle="1" w:styleId="3">
    <w:name w:val="3"/>
    <w:basedOn w:val="Normal"/>
    <w:semiHidden/>
    <w:rsid w:val="00AB05BF"/>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rsid w:val="00AB05BF"/>
    <w:pPr>
      <w:suppressAutoHyphens w:val="0"/>
      <w:spacing w:after="160" w:line="240" w:lineRule="exact"/>
    </w:pPr>
    <w:rPr>
      <w:rFonts w:ascii="Verdana" w:hAnsi="Verdana"/>
      <w:sz w:val="20"/>
      <w:szCs w:val="21"/>
      <w:lang w:val="en-AU" w:eastAsia="en-US"/>
    </w:rPr>
  </w:style>
  <w:style w:type="character" w:customStyle="1" w:styleId="CarCar4">
    <w:name w:val="Car Car4"/>
    <w:rsid w:val="00AB05BF"/>
    <w:rPr>
      <w:rFonts w:ascii="Calibri" w:eastAsia="Times New Roman" w:hAnsi="Calibri" w:cs="Times New Roman"/>
      <w:b/>
      <w:bCs/>
      <w:sz w:val="28"/>
      <w:szCs w:val="28"/>
      <w:lang w:val="es-ES_tradnl" w:eastAsia="ar-SA"/>
    </w:rPr>
  </w:style>
  <w:style w:type="character" w:customStyle="1" w:styleId="EstiloCorreo17">
    <w:name w:val="EstiloCorreo17"/>
    <w:semiHidden/>
    <w:rsid w:val="00AB05BF"/>
    <w:rPr>
      <w:rFonts w:ascii="Arial" w:hAnsi="Arial" w:cs="Arial"/>
      <w:color w:val="auto"/>
      <w:sz w:val="20"/>
      <w:szCs w:val="20"/>
    </w:rPr>
  </w:style>
  <w:style w:type="character" w:customStyle="1" w:styleId="EstiloCorreo171">
    <w:name w:val="EstiloCorreo171"/>
    <w:semiHidden/>
    <w:rsid w:val="00AB05BF"/>
    <w:rPr>
      <w:rFonts w:ascii="Arial" w:hAnsi="Arial" w:cs="Arial"/>
      <w:color w:val="auto"/>
      <w:sz w:val="20"/>
      <w:szCs w:val="20"/>
    </w:rPr>
  </w:style>
  <w:style w:type="table" w:styleId="Tablaprofesional">
    <w:name w:val="Table Professional"/>
    <w:basedOn w:val="Tablanormal"/>
    <w:rsid w:val="00AB05BF"/>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AB05BF"/>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AB05BF"/>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AB05BF"/>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rsid w:val="00AB05BF"/>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AB05BF"/>
    <w:rPr>
      <w:rFonts w:ascii="Calibri" w:eastAsia="Calibri" w:hAnsi="Calibri"/>
      <w:lang w:val="en-US" w:eastAsia="en-US"/>
    </w:rPr>
  </w:style>
  <w:style w:type="character" w:styleId="Refdenotaalfinal">
    <w:name w:val="endnote reference"/>
    <w:unhideWhenUsed/>
    <w:rsid w:val="00AB05BF"/>
    <w:rPr>
      <w:vertAlign w:val="superscript"/>
    </w:rPr>
  </w:style>
  <w:style w:type="table" w:styleId="Tablaweb1">
    <w:name w:val="Table Web 1"/>
    <w:basedOn w:val="Tablanormal"/>
    <w:rsid w:val="00AB05BF"/>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AB05BF"/>
    <w:rPr>
      <w:rFonts w:ascii="Palatino Linotype" w:hAnsi="Palatino Linotype" w:cs="Arial" w:hint="default"/>
      <w:b/>
      <w:bCs w:val="0"/>
      <w:color w:val="auto"/>
      <w:sz w:val="26"/>
      <w:szCs w:val="26"/>
    </w:rPr>
  </w:style>
  <w:style w:type="character" w:customStyle="1" w:styleId="a0">
    <w:name w:val="."/>
    <w:semiHidden/>
    <w:rsid w:val="00AB05BF"/>
    <w:rPr>
      <w:color w:val="000000"/>
    </w:rPr>
  </w:style>
  <w:style w:type="character" w:customStyle="1" w:styleId="estilocorreo21">
    <w:name w:val="estilocorreo21"/>
    <w:semiHidden/>
    <w:rsid w:val="00AB05BF"/>
    <w:rPr>
      <w:rFonts w:ascii="Arial" w:hAnsi="Arial" w:cs="Arial" w:hint="default"/>
      <w:color w:val="000080"/>
    </w:rPr>
  </w:style>
  <w:style w:type="character" w:customStyle="1" w:styleId="yvalverdech">
    <w:name w:val="yvalverdech"/>
    <w:semiHidden/>
    <w:rsid w:val="00AB05BF"/>
    <w:rPr>
      <w:rFonts w:ascii="Arial" w:hAnsi="Arial" w:cs="Arial"/>
      <w:color w:val="auto"/>
      <w:sz w:val="20"/>
      <w:szCs w:val="20"/>
    </w:rPr>
  </w:style>
  <w:style w:type="character" w:customStyle="1" w:styleId="estilocorreo22">
    <w:name w:val="estilocorreo22"/>
    <w:semiHidden/>
    <w:rsid w:val="00AB05BF"/>
    <w:rPr>
      <w:rFonts w:ascii="Arial" w:hAnsi="Arial" w:cs="Arial" w:hint="default"/>
      <w:color w:val="000080"/>
    </w:rPr>
  </w:style>
  <w:style w:type="paragraph" w:customStyle="1" w:styleId="Style11">
    <w:name w:val="Style1"/>
    <w:basedOn w:val="Prrafodelista10"/>
    <w:rsid w:val="00AB05BF"/>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AB05BF"/>
    <w:rPr>
      <w:sz w:val="28"/>
      <w:szCs w:val="28"/>
      <w:lang w:val="es-ES" w:eastAsia="ar-SA" w:bidi="ar-SA"/>
    </w:rPr>
  </w:style>
  <w:style w:type="paragraph" w:customStyle="1" w:styleId="CarCarCarCarCarCarCarCar">
    <w:name w:val="Car Car Car Car Car Car Car Car"/>
    <w:basedOn w:val="Normal"/>
    <w:semiHidden/>
    <w:rsid w:val="00AB05BF"/>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AB05BF"/>
    <w:rPr>
      <w:rFonts w:ascii="Arial" w:hAnsi="Arial" w:cs="Arial"/>
      <w:b/>
      <w:bCs/>
      <w:kern w:val="1"/>
      <w:sz w:val="28"/>
      <w:szCs w:val="28"/>
      <w:lang w:val="es-ES" w:eastAsia="ar-SA" w:bidi="ar-SA"/>
    </w:rPr>
  </w:style>
  <w:style w:type="character" w:customStyle="1" w:styleId="CarCar20">
    <w:name w:val="Car Car20"/>
    <w:rsid w:val="00AB05BF"/>
    <w:rPr>
      <w:b/>
      <w:bCs/>
      <w:sz w:val="28"/>
      <w:szCs w:val="28"/>
      <w:u w:val="single"/>
      <w:lang w:val="es-ES" w:eastAsia="ar-SA" w:bidi="ar-SA"/>
    </w:rPr>
  </w:style>
  <w:style w:type="character" w:customStyle="1" w:styleId="SubttulosdeHallazgoCarCar">
    <w:name w:val="Subtítulos de Hallazgo Car Car"/>
    <w:rsid w:val="00AB05BF"/>
    <w:rPr>
      <w:rFonts w:ascii="Arial" w:hAnsi="Arial" w:cs="Arial"/>
      <w:b/>
      <w:bCs/>
      <w:sz w:val="26"/>
      <w:szCs w:val="26"/>
      <w:lang w:val="es-ES" w:eastAsia="ar-SA" w:bidi="ar-SA"/>
    </w:rPr>
  </w:style>
  <w:style w:type="character" w:customStyle="1" w:styleId="CarCar15">
    <w:name w:val="Car Car15"/>
    <w:rsid w:val="00AB05BF"/>
    <w:rPr>
      <w:i/>
      <w:iCs/>
      <w:sz w:val="24"/>
      <w:szCs w:val="24"/>
      <w:lang w:val="es-ES" w:eastAsia="ar-SA" w:bidi="ar-SA"/>
    </w:rPr>
  </w:style>
  <w:style w:type="character" w:customStyle="1" w:styleId="CarCar9">
    <w:name w:val="Car Car9"/>
    <w:locked/>
    <w:rsid w:val="00AB05BF"/>
    <w:rPr>
      <w:lang w:val="es-ES" w:eastAsia="es-ES" w:bidi="ar-SA"/>
    </w:rPr>
  </w:style>
  <w:style w:type="paragraph" w:customStyle="1" w:styleId="BodyTextIndent21">
    <w:name w:val="Body Text Indent 21"/>
    <w:rsid w:val="00AB05BF"/>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AB05BF"/>
  </w:style>
  <w:style w:type="character" w:customStyle="1" w:styleId="h4CarCar">
    <w:name w:val="h4 Car Car"/>
    <w:rsid w:val="00AB05BF"/>
    <w:rPr>
      <w:rFonts w:ascii="Book Antiqua" w:hAnsi="Book Antiqua" w:cs="Book Antiqua"/>
      <w:b/>
      <w:bCs/>
      <w:sz w:val="24"/>
      <w:szCs w:val="24"/>
      <w:u w:color="000000"/>
      <w:lang w:val="es-ES" w:eastAsia="es-ES" w:bidi="ar-SA"/>
    </w:rPr>
  </w:style>
  <w:style w:type="character" w:customStyle="1" w:styleId="CarCar18">
    <w:name w:val="Car Car18"/>
    <w:rsid w:val="00AB05BF"/>
    <w:rPr>
      <w:rFonts w:ascii="Arial" w:hAnsi="Arial" w:cs="Arial"/>
      <w:sz w:val="24"/>
      <w:szCs w:val="24"/>
      <w:lang w:val="es-ES" w:eastAsia="es-ES" w:bidi="ar-SA"/>
    </w:rPr>
  </w:style>
  <w:style w:type="character" w:customStyle="1" w:styleId="CarCar10">
    <w:name w:val="Car Car10"/>
    <w:rsid w:val="00AB05BF"/>
    <w:rPr>
      <w:rFonts w:ascii="Arial" w:hAnsi="Arial" w:cs="Arial"/>
      <w:lang w:val="es-ES" w:eastAsia="es-ES" w:bidi="ar-SA"/>
    </w:rPr>
  </w:style>
  <w:style w:type="paragraph" w:styleId="Mapadeldocumento">
    <w:name w:val="Document Map"/>
    <w:basedOn w:val="Normal"/>
    <w:link w:val="MapadeldocumentoCar"/>
    <w:qFormat/>
    <w:rsid w:val="00AB05BF"/>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AB05BF"/>
    <w:rPr>
      <w:rFonts w:ascii="Tahoma" w:hAnsi="Tahoma" w:cs="Tahoma"/>
      <w:color w:val="000000"/>
      <w:u w:color="000000"/>
      <w:shd w:val="clear" w:color="auto" w:fill="000080"/>
    </w:rPr>
  </w:style>
  <w:style w:type="character" w:customStyle="1" w:styleId="estilo51">
    <w:name w:val="estilo51"/>
    <w:qFormat/>
    <w:rsid w:val="00AB05BF"/>
    <w:rPr>
      <w:b/>
      <w:bCs/>
    </w:rPr>
  </w:style>
  <w:style w:type="character" w:customStyle="1" w:styleId="estilo41">
    <w:name w:val="estilo41"/>
    <w:basedOn w:val="Fuentedeprrafopredeter"/>
    <w:qFormat/>
    <w:rsid w:val="00AB05BF"/>
  </w:style>
  <w:style w:type="paragraph" w:styleId="Saludo">
    <w:name w:val="Salutation"/>
    <w:basedOn w:val="Normal"/>
    <w:next w:val="Normal"/>
    <w:link w:val="SaludoCar"/>
    <w:rsid w:val="00AB05BF"/>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AB05BF"/>
    <w:rPr>
      <w:rFonts w:ascii="Calibri" w:hAnsi="Calibri"/>
      <w:lang w:val="es-CR" w:eastAsia="en-US"/>
    </w:rPr>
  </w:style>
  <w:style w:type="paragraph" w:customStyle="1" w:styleId="ListaconvietasTabla">
    <w:name w:val="Lista con viñetas Tabla"/>
    <w:basedOn w:val="Listaconvietas"/>
    <w:qFormat/>
    <w:rsid w:val="00AB05BF"/>
    <w:pPr>
      <w:keepLines/>
      <w:numPr>
        <w:numId w:val="14"/>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AB05BF"/>
    <w:rPr>
      <w:sz w:val="24"/>
      <w:szCs w:val="24"/>
      <w:lang w:val="es-ES" w:eastAsia="es-ES"/>
    </w:rPr>
  </w:style>
  <w:style w:type="paragraph" w:customStyle="1" w:styleId="BodyText21">
    <w:name w:val="Body Text 21"/>
    <w:basedOn w:val="Normal"/>
    <w:rsid w:val="00AB05BF"/>
    <w:pPr>
      <w:suppressAutoHyphens w:val="0"/>
      <w:ind w:right="334" w:hanging="283"/>
      <w:jc w:val="both"/>
    </w:pPr>
    <w:rPr>
      <w:rFonts w:ascii="Arial" w:hAnsi="Arial"/>
      <w:szCs w:val="20"/>
      <w:lang w:val="es-CR" w:eastAsia="es-ES"/>
    </w:rPr>
  </w:style>
  <w:style w:type="paragraph" w:customStyle="1" w:styleId="BlockText1">
    <w:name w:val="Block Text1"/>
    <w:basedOn w:val="Normal"/>
    <w:rsid w:val="00AB05BF"/>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AB05BF"/>
    <w:pPr>
      <w:suppressAutoHyphens w:val="0"/>
      <w:ind w:right="334"/>
      <w:jc w:val="both"/>
    </w:pPr>
    <w:rPr>
      <w:rFonts w:ascii="Arial" w:hAnsi="Arial"/>
      <w:b/>
      <w:szCs w:val="20"/>
      <w:lang w:val="es-CR" w:eastAsia="es-ES"/>
    </w:rPr>
  </w:style>
  <w:style w:type="paragraph" w:styleId="Cierre">
    <w:name w:val="Closing"/>
    <w:basedOn w:val="Normal"/>
    <w:link w:val="CierreCar"/>
    <w:rsid w:val="00AB05BF"/>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AB05BF"/>
    <w:rPr>
      <w:rFonts w:ascii="Century Schoolbook" w:hAnsi="Century Schoolbook"/>
      <w:i/>
      <w:sz w:val="24"/>
      <w:lang w:val="es-CR"/>
    </w:rPr>
  </w:style>
  <w:style w:type="paragraph" w:styleId="Firma">
    <w:name w:val="Signature"/>
    <w:basedOn w:val="Normal"/>
    <w:link w:val="FirmaCar"/>
    <w:rsid w:val="00AB05BF"/>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AB05BF"/>
    <w:rPr>
      <w:rFonts w:ascii="Century Schoolbook" w:hAnsi="Century Schoolbook"/>
      <w:i/>
      <w:sz w:val="24"/>
      <w:lang w:val="es-CR"/>
    </w:rPr>
  </w:style>
  <w:style w:type="paragraph" w:customStyle="1" w:styleId="toa">
    <w:name w:val="toa"/>
    <w:basedOn w:val="Normal"/>
    <w:rsid w:val="00AB05BF"/>
    <w:pPr>
      <w:tabs>
        <w:tab w:val="left" w:pos="9000"/>
        <w:tab w:val="right" w:pos="9360"/>
      </w:tabs>
    </w:pPr>
    <w:rPr>
      <w:rFonts w:ascii="Courier New" w:hAnsi="Courier New"/>
      <w:szCs w:val="20"/>
      <w:lang w:val="en-US" w:eastAsia="es-ES"/>
    </w:rPr>
  </w:style>
  <w:style w:type="paragraph" w:styleId="Continuarlista2">
    <w:name w:val="List Continue 2"/>
    <w:basedOn w:val="Normal"/>
    <w:rsid w:val="00AB05BF"/>
    <w:pPr>
      <w:suppressAutoHyphens w:val="0"/>
      <w:spacing w:after="120"/>
      <w:ind w:left="566"/>
    </w:pPr>
    <w:rPr>
      <w:lang w:val="es-CR" w:eastAsia="es-ES"/>
    </w:rPr>
  </w:style>
  <w:style w:type="paragraph" w:customStyle="1" w:styleId="Lneadeasunto">
    <w:name w:val="Línea de asunto"/>
    <w:basedOn w:val="Normal"/>
    <w:rsid w:val="00AB05BF"/>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AB05BF"/>
    <w:rPr>
      <w:rFonts w:ascii="Tahoma" w:hAnsi="Tahoma" w:cs="Tahoma" w:hint="default"/>
      <w:b w:val="0"/>
      <w:bCs w:val="0"/>
      <w:i w:val="0"/>
      <w:iCs w:val="0"/>
      <w:color w:val="auto"/>
    </w:rPr>
  </w:style>
  <w:style w:type="character" w:customStyle="1" w:styleId="estilocorreo23">
    <w:name w:val="estilocorreo23"/>
    <w:semiHidden/>
    <w:rsid w:val="00AB05BF"/>
    <w:rPr>
      <w:rFonts w:ascii="Tahoma" w:hAnsi="Tahoma" w:cs="Tahoma" w:hint="default"/>
      <w:b w:val="0"/>
      <w:bCs w:val="0"/>
      <w:i w:val="0"/>
      <w:iCs w:val="0"/>
      <w:color w:val="auto"/>
    </w:rPr>
  </w:style>
  <w:style w:type="paragraph" w:customStyle="1" w:styleId="antecedente">
    <w:name w:val="antecedente"/>
    <w:basedOn w:val="Normal"/>
    <w:link w:val="antecedenteCar"/>
    <w:qFormat/>
    <w:rsid w:val="00AB05BF"/>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AB05BF"/>
    <w:rPr>
      <w:bCs/>
      <w:sz w:val="28"/>
      <w:szCs w:val="28"/>
      <w:lang w:eastAsia="es-CR"/>
    </w:rPr>
  </w:style>
  <w:style w:type="paragraph" w:customStyle="1" w:styleId="Antecedente0">
    <w:name w:val="Antecedente"/>
    <w:basedOn w:val="antecedente"/>
    <w:link w:val="AntecedenteCar0"/>
    <w:qFormat/>
    <w:rsid w:val="00AB05BF"/>
  </w:style>
  <w:style w:type="character" w:customStyle="1" w:styleId="AntecedenteCar0">
    <w:name w:val="Antecedente Car"/>
    <w:basedOn w:val="antecedenteCar"/>
    <w:link w:val="Antecedente0"/>
    <w:rsid w:val="00AB05BF"/>
    <w:rPr>
      <w:bCs/>
      <w:sz w:val="28"/>
      <w:szCs w:val="28"/>
      <w:lang w:eastAsia="es-CR"/>
    </w:rPr>
  </w:style>
  <w:style w:type="paragraph" w:customStyle="1" w:styleId="dispositiva">
    <w:name w:val="dispositiva"/>
    <w:basedOn w:val="Normal"/>
    <w:link w:val="dispositivaCar"/>
    <w:qFormat/>
    <w:rsid w:val="00AB05BF"/>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AB05BF"/>
    <w:rPr>
      <w:sz w:val="28"/>
      <w:szCs w:val="28"/>
      <w:lang w:val="es-ES_tradnl" w:eastAsia="ar-SA"/>
    </w:rPr>
  </w:style>
  <w:style w:type="paragraph" w:customStyle="1" w:styleId="encabezadodela">
    <w:name w:val="encabezado de la"/>
    <w:basedOn w:val="Normal"/>
    <w:link w:val="encabezadodelaCar"/>
    <w:qFormat/>
    <w:rsid w:val="00AB05BF"/>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AB05BF"/>
    <w:rPr>
      <w:color w:val="000099"/>
      <w:sz w:val="28"/>
      <w:szCs w:val="28"/>
      <w:lang w:val="es-ES_tradnl" w:eastAsia="ar-SA"/>
    </w:rPr>
  </w:style>
  <w:style w:type="paragraph" w:customStyle="1" w:styleId="gestion">
    <w:name w:val="gestion"/>
    <w:basedOn w:val="Normal"/>
    <w:link w:val="gestionCar"/>
    <w:qFormat/>
    <w:rsid w:val="00AB05BF"/>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AB05BF"/>
    <w:rPr>
      <w:color w:val="000099"/>
      <w:sz w:val="26"/>
      <w:szCs w:val="26"/>
      <w:lang w:val="es-ES_tradnl" w:eastAsia="ar-SA"/>
    </w:rPr>
  </w:style>
  <w:style w:type="paragraph" w:customStyle="1" w:styleId="resumen">
    <w:name w:val="resumen"/>
    <w:basedOn w:val="Ttulo3"/>
    <w:link w:val="resumenCar"/>
    <w:qFormat/>
    <w:rsid w:val="00AB05BF"/>
  </w:style>
  <w:style w:type="character" w:customStyle="1" w:styleId="resumenCar">
    <w:name w:val="resumen Car"/>
    <w:basedOn w:val="Ttulo3Car"/>
    <w:link w:val="resumen"/>
    <w:rsid w:val="00AB05BF"/>
    <w:rPr>
      <w:rFonts w:cs="Arial"/>
      <w:b/>
      <w:bCs/>
      <w:sz w:val="28"/>
      <w:szCs w:val="26"/>
      <w:lang w:val="es-ES_tradnl" w:eastAsia="ar-SA" w:bidi="ar-SA"/>
    </w:rPr>
  </w:style>
  <w:style w:type="paragraph" w:customStyle="1" w:styleId="articulo">
    <w:name w:val="articulo"/>
    <w:basedOn w:val="Ttulo2"/>
    <w:link w:val="articuloCar"/>
    <w:qFormat/>
    <w:rsid w:val="00AB05BF"/>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AB05BF"/>
    <w:rPr>
      <w:rFonts w:ascii="Arial" w:hAnsi="Arial" w:cs="Arial"/>
      <w:b/>
      <w:bCs/>
      <w:i w:val="0"/>
      <w:iCs w:val="0"/>
      <w:sz w:val="28"/>
      <w:szCs w:val="28"/>
      <w:u w:val="single"/>
      <w:lang w:val="es-ES" w:eastAsia="ar-SA" w:bidi="ar-SA"/>
    </w:rPr>
  </w:style>
  <w:style w:type="character" w:customStyle="1" w:styleId="EstiloCorreo29">
    <w:name w:val="EstiloCorreo29"/>
    <w:semiHidden/>
    <w:rsid w:val="00AB05BF"/>
    <w:rPr>
      <w:rFonts w:ascii="Arial" w:hAnsi="Arial" w:cs="Arial" w:hint="default"/>
      <w:color w:val="000080"/>
      <w:sz w:val="20"/>
      <w:szCs w:val="20"/>
    </w:rPr>
  </w:style>
  <w:style w:type="character" w:customStyle="1" w:styleId="EstiloCorreo30">
    <w:name w:val="EstiloCorreo30"/>
    <w:semiHidden/>
    <w:rsid w:val="00AB05BF"/>
    <w:rPr>
      <w:rFonts w:ascii="Arial" w:hAnsi="Arial" w:cs="Arial" w:hint="default"/>
      <w:color w:val="000080"/>
      <w:sz w:val="20"/>
      <w:szCs w:val="20"/>
    </w:rPr>
  </w:style>
  <w:style w:type="table" w:customStyle="1" w:styleId="Cuadrculaclara-nfasis11">
    <w:name w:val="Cuadrícula clara - Énfasis 11"/>
    <w:basedOn w:val="Tablanormal"/>
    <w:uiPriority w:val="62"/>
    <w:rsid w:val="00AB05BF"/>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AB05BF"/>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AB05BF"/>
    <w:rPr>
      <w:rFonts w:ascii="Book Antiqua" w:hAnsi="Book Antiqua"/>
      <w:b/>
      <w:color w:val="FF0000"/>
      <w:sz w:val="28"/>
      <w:szCs w:val="28"/>
      <w:u w:val="single"/>
      <w:lang w:val="es-ES_tradnl" w:eastAsia="ar-SA" w:bidi="ar-SA"/>
    </w:rPr>
  </w:style>
  <w:style w:type="paragraph" w:customStyle="1" w:styleId="Cierre1">
    <w:name w:val="Cierre1"/>
    <w:basedOn w:val="Normal"/>
    <w:rsid w:val="00AB05BF"/>
    <w:pPr>
      <w:widowControl w:val="0"/>
      <w:suppressAutoHyphens w:val="0"/>
      <w:spacing w:after="160" w:line="256" w:lineRule="auto"/>
      <w:ind w:left="4252"/>
    </w:pPr>
    <w:rPr>
      <w:rFonts w:ascii="Calibri" w:eastAsia="Arial" w:hAnsi="Calibri" w:cs="Mangal"/>
      <w:kern w:val="1"/>
      <w:lang w:val="es-CR" w:eastAsia="zh-CN" w:bidi="hi-IN"/>
    </w:rPr>
  </w:style>
  <w:style w:type="paragraph" w:customStyle="1" w:styleId="Dispositiva0">
    <w:name w:val="Dispositiva"/>
    <w:basedOn w:val="Normal"/>
    <w:qFormat/>
    <w:rsid w:val="00AB05BF"/>
    <w:pPr>
      <w:suppressAutoHyphens w:val="0"/>
      <w:spacing w:before="120" w:after="120" w:line="480" w:lineRule="auto"/>
      <w:ind w:firstLine="709"/>
      <w:jc w:val="both"/>
    </w:pPr>
    <w:rPr>
      <w:rFonts w:ascii="Arial" w:eastAsia="Calibri" w:hAnsi="Arial" w:cs="Arial"/>
      <w:color w:val="000000"/>
      <w:sz w:val="28"/>
      <w:szCs w:val="28"/>
      <w:lang w:val="es-CR" w:eastAsia="es-ES"/>
    </w:rPr>
  </w:style>
  <w:style w:type="character" w:customStyle="1" w:styleId="app-page-detaildocumentanyCharacter">
    <w:name w:val="app-page-detail_document_any Character"/>
    <w:uiPriority w:val="99"/>
    <w:rsid w:val="00AB05BF"/>
    <w:rPr>
      <w:rFonts w:ascii="Arial" w:eastAsia="Times New Roman" w:hAnsi="Arial" w:cs="Arial"/>
      <w:color w:val="000000"/>
      <w:sz w:val="21"/>
      <w:szCs w:val="21"/>
    </w:rPr>
  </w:style>
  <w:style w:type="paragraph" w:customStyle="1" w:styleId="app-page-detaildocumentany">
    <w:name w:val="app-page-detail_document_any"/>
    <w:basedOn w:val="Normal"/>
    <w:uiPriority w:val="99"/>
    <w:rsid w:val="00AB05BF"/>
    <w:pPr>
      <w:widowControl w:val="0"/>
      <w:suppressAutoHyphens w:val="0"/>
      <w:spacing w:line="300" w:lineRule="atLeast"/>
    </w:pPr>
    <w:rPr>
      <w:rFonts w:ascii="Arial" w:hAnsi="Arial" w:cs="Arial"/>
      <w:color w:val="000000"/>
      <w:sz w:val="21"/>
      <w:szCs w:val="21"/>
      <w:lang w:val="es-CR" w:eastAsia="es-CR"/>
    </w:rPr>
  </w:style>
  <w:style w:type="paragraph" w:customStyle="1" w:styleId="xxxmsonormal">
    <w:name w:val="x_xxmsonormal"/>
    <w:basedOn w:val="Normal"/>
    <w:uiPriority w:val="99"/>
    <w:qFormat/>
    <w:rsid w:val="00AB05BF"/>
    <w:pPr>
      <w:suppressAutoHyphens w:val="0"/>
      <w:spacing w:before="100" w:beforeAutospacing="1" w:after="100" w:afterAutospacing="1"/>
    </w:pPr>
    <w:rPr>
      <w:lang w:val="es-CR" w:eastAsia="es-CR"/>
    </w:rPr>
  </w:style>
  <w:style w:type="paragraph" w:customStyle="1" w:styleId="Textbody">
    <w:name w:val="Text body"/>
    <w:basedOn w:val="Normal"/>
    <w:qFormat/>
    <w:rsid w:val="00AB05BF"/>
    <w:rPr>
      <w:rFonts w:eastAsia="Batang, 바탕"/>
      <w:sz w:val="18"/>
      <w:lang w:val="es-CR" w:eastAsia="zh-CN"/>
    </w:rPr>
  </w:style>
  <w:style w:type="paragraph" w:customStyle="1" w:styleId="Car01">
    <w:name w:val="Car0"/>
    <w:basedOn w:val="Normal"/>
    <w:rsid w:val="00AB05BF"/>
    <w:pPr>
      <w:spacing w:after="160" w:line="240" w:lineRule="exact"/>
    </w:pPr>
    <w:rPr>
      <w:rFonts w:ascii="Verdana" w:hAnsi="Verdana"/>
      <w:sz w:val="20"/>
      <w:szCs w:val="21"/>
      <w:lang w:val="en-AU"/>
    </w:rPr>
  </w:style>
  <w:style w:type="paragraph" w:customStyle="1" w:styleId="CharChar01">
    <w:name w:val="Char Char0"/>
    <w:basedOn w:val="Normal"/>
    <w:semiHidden/>
    <w:rsid w:val="00AB05BF"/>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AB05BF"/>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Epgrafe0">
    <w:name w:val="Epígrafe"/>
    <w:basedOn w:val="Normal"/>
    <w:next w:val="Normal"/>
    <w:qFormat/>
    <w:rsid w:val="00AB05BF"/>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CarCarCarCarCarCar0">
    <w:name w:val="Car Car Car Car Car Car0"/>
    <w:basedOn w:val="Normal"/>
    <w:semiHidden/>
    <w:rsid w:val="00AB05BF"/>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rsid w:val="00AB05BF"/>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AB05BF"/>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00">
    <w:name w:val="Texto independiente 220"/>
    <w:basedOn w:val="Normal"/>
    <w:rsid w:val="00AB05BF"/>
    <w:pPr>
      <w:spacing w:line="360" w:lineRule="auto"/>
      <w:jc w:val="both"/>
    </w:pPr>
    <w:rPr>
      <w:rFonts w:ascii="Arial" w:hAnsi="Arial" w:cs="Arial"/>
      <w:kern w:val="1"/>
      <w:szCs w:val="20"/>
      <w:lang w:val="es-CR"/>
    </w:rPr>
  </w:style>
  <w:style w:type="paragraph" w:customStyle="1" w:styleId="Sangra2detindependiente100">
    <w:name w:val="Sangría 2 de t. independiente10"/>
    <w:basedOn w:val="Normal"/>
    <w:rsid w:val="00AB05BF"/>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
    <w:name w:val="Título de TDC"/>
    <w:basedOn w:val="Ttulo1"/>
    <w:next w:val="Normal"/>
    <w:qFormat/>
    <w:rsid w:val="00AB05BF"/>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ableParagraph">
    <w:name w:val="Table Paragraph"/>
    <w:basedOn w:val="Normal"/>
    <w:uiPriority w:val="1"/>
    <w:qFormat/>
    <w:rsid w:val="00AB05BF"/>
    <w:pPr>
      <w:widowControl w:val="0"/>
      <w:suppressAutoHyphens w:val="0"/>
      <w:autoSpaceDE w:val="0"/>
      <w:autoSpaceDN w:val="0"/>
    </w:pPr>
    <w:rPr>
      <w:rFonts w:ascii="Arial MT" w:eastAsia="Arial MT" w:hAnsi="Arial MT" w:cs="Arial MT"/>
      <w:sz w:val="22"/>
      <w:szCs w:val="22"/>
      <w:lang w:eastAsia="en-US"/>
    </w:rPr>
  </w:style>
  <w:style w:type="character" w:customStyle="1" w:styleId="TtuloCar">
    <w:name w:val="Título Car"/>
    <w:link w:val="Ttulo"/>
    <w:qFormat/>
    <w:rsid w:val="00AB05BF"/>
    <w:rPr>
      <w:rFonts w:ascii="Arial" w:hAnsi="Arial" w:cs="Arial"/>
      <w:b/>
      <w:bCs/>
      <w:sz w:val="28"/>
      <w:szCs w:val="28"/>
    </w:rPr>
  </w:style>
  <w:style w:type="paragraph" w:customStyle="1" w:styleId="Sangra3det">
    <w:name w:val="Sangría 3 de t"/>
    <w:basedOn w:val="Normal"/>
    <w:rsid w:val="00AB05BF"/>
    <w:pPr>
      <w:ind w:firstLine="720"/>
      <w:jc w:val="both"/>
    </w:pPr>
    <w:rPr>
      <w:rFonts w:ascii="Book Antiqua" w:hAnsi="Book Antiqua"/>
      <w:spacing w:val="-3"/>
      <w:lang w:val="es-ES_tradnl"/>
    </w:rPr>
  </w:style>
  <w:style w:type="character" w:customStyle="1" w:styleId="SubttuloCar">
    <w:name w:val="Subtítulo Car"/>
    <w:link w:val="Subttulo"/>
    <w:qFormat/>
    <w:rsid w:val="00AB05BF"/>
    <w:rPr>
      <w:rFonts w:ascii="Arial" w:hAnsi="Arial" w:cs="Arial"/>
      <w:b/>
      <w:bCs/>
      <w:sz w:val="28"/>
      <w:szCs w:val="28"/>
      <w:u w:val="single"/>
      <w:lang w:eastAsia="ar-SA"/>
    </w:rPr>
  </w:style>
  <w:style w:type="character" w:styleId="Mencinsinresolver">
    <w:name w:val="Unresolved Mention"/>
    <w:uiPriority w:val="99"/>
    <w:semiHidden/>
    <w:unhideWhenUsed/>
    <w:rsid w:val="00AB05BF"/>
    <w:rPr>
      <w:color w:val="605E5C"/>
      <w:shd w:val="clear" w:color="auto" w:fill="E1DFDD"/>
    </w:rPr>
  </w:style>
  <w:style w:type="character" w:customStyle="1" w:styleId="AsuntodelcomentarioCar">
    <w:name w:val="Asunto del comentario Car"/>
    <w:basedOn w:val="TextocomentarioCar"/>
    <w:link w:val="Asuntodelcomentario"/>
    <w:qFormat/>
    <w:rsid w:val="00AB05BF"/>
    <w:rPr>
      <w:b/>
      <w:bCs/>
      <w:lang w:val="es-ES" w:eastAsia="ar-SA" w:bidi="ar-SA"/>
    </w:rPr>
  </w:style>
  <w:style w:type="table" w:styleId="Listaclara-nfasis1">
    <w:name w:val="Light List Accent 1"/>
    <w:basedOn w:val="Tablanormal"/>
    <w:uiPriority w:val="61"/>
    <w:rsid w:val="00AB05BF"/>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xmsonormal">
    <w:name w:val="x_msonormal"/>
    <w:basedOn w:val="Normal"/>
    <w:qFormat/>
    <w:rsid w:val="00AB05BF"/>
    <w:pPr>
      <w:suppressAutoHyphens w:val="0"/>
    </w:pPr>
    <w:rPr>
      <w:rFonts w:ascii="Calibri" w:eastAsiaTheme="minorHAnsi" w:hAnsi="Calibri" w:cs="Calibri"/>
      <w:sz w:val="22"/>
      <w:szCs w:val="22"/>
      <w:lang w:val="es-CR" w:eastAsia="es-CR"/>
    </w:rPr>
  </w:style>
  <w:style w:type="paragraph" w:customStyle="1" w:styleId="xmsonormal0">
    <w:name w:val="xmsonormal"/>
    <w:basedOn w:val="Normal"/>
    <w:rsid w:val="00AB05BF"/>
    <w:pPr>
      <w:suppressAutoHyphens w:val="0"/>
    </w:pPr>
    <w:rPr>
      <w:rFonts w:ascii="Calibri" w:eastAsiaTheme="minorHAnsi" w:hAnsi="Calibri" w:cs="Calibri"/>
      <w:sz w:val="22"/>
      <w:szCs w:val="22"/>
      <w:lang w:val="es-CR" w:eastAsia="es-CR"/>
    </w:rPr>
  </w:style>
  <w:style w:type="table" w:customStyle="1" w:styleId="TableNormal">
    <w:name w:val="Table Normal"/>
    <w:uiPriority w:val="2"/>
    <w:semiHidden/>
    <w:unhideWhenUsed/>
    <w:qFormat/>
    <w:rsid w:val="00AB05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AB05BF"/>
  </w:style>
  <w:style w:type="paragraph" w:customStyle="1" w:styleId="Standard0">
    <w:name w:val="Standard"/>
    <w:qFormat/>
    <w:rsid w:val="00AB05BF"/>
    <w:pPr>
      <w:suppressAutoHyphens/>
      <w:autoSpaceDN w:val="0"/>
      <w:spacing w:after="200"/>
    </w:pPr>
    <w:rPr>
      <w:rFonts w:ascii="Cambria" w:hAnsi="Cambria" w:cs="F"/>
      <w:sz w:val="24"/>
      <w:szCs w:val="24"/>
      <w:lang w:val="es-ES_tradnl" w:eastAsia="en-US"/>
    </w:rPr>
  </w:style>
  <w:style w:type="table" w:customStyle="1" w:styleId="Tablaconcuadrcula1">
    <w:name w:val="Tabla con cuadrícula1"/>
    <w:basedOn w:val="Tablanormal"/>
    <w:next w:val="Tablaconcuadrcula"/>
    <w:uiPriority w:val="9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
    <w:name w:val="Nota al pie"/>
    <w:basedOn w:val="Normal"/>
    <w:uiPriority w:val="99"/>
    <w:qFormat/>
    <w:rsid w:val="00AB05BF"/>
    <w:pPr>
      <w:suppressLineNumbers/>
      <w:suppressAutoHyphens w:val="0"/>
      <w:autoSpaceDE w:val="0"/>
      <w:autoSpaceDN w:val="0"/>
      <w:adjustRightInd w:val="0"/>
      <w:spacing w:after="200"/>
      <w:ind w:left="339" w:hanging="339"/>
    </w:pPr>
    <w:rPr>
      <w:rFonts w:ascii="Cambria" w:hAnsi="Cambria" w:cs="Cambria"/>
      <w:sz w:val="20"/>
      <w:szCs w:val="20"/>
      <w:lang w:val="es-ES_tradnl" w:eastAsia="en-US"/>
    </w:rPr>
  </w:style>
  <w:style w:type="table" w:customStyle="1" w:styleId="Tablaconcuadrcula3">
    <w:name w:val="Tabla con cuadrícula3"/>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ladenotaalpie">
    <w:name w:val="Ancla de nota al pie"/>
    <w:rsid w:val="00AB05BF"/>
    <w:rPr>
      <w:vertAlign w:val="superscript"/>
    </w:rPr>
  </w:style>
  <w:style w:type="character" w:customStyle="1" w:styleId="Ancladenotafinal">
    <w:name w:val="Ancla de nota final"/>
    <w:rsid w:val="00AB05BF"/>
    <w:rPr>
      <w:vertAlign w:val="superscript"/>
    </w:rPr>
  </w:style>
  <w:style w:type="character" w:customStyle="1" w:styleId="Caracteresdenotafinal">
    <w:name w:val="Caracteres de nota final"/>
    <w:qFormat/>
    <w:rsid w:val="00AB05BF"/>
  </w:style>
  <w:style w:type="paragraph" w:customStyle="1" w:styleId="Cabeceraypie">
    <w:name w:val="Cabecera y pie"/>
    <w:basedOn w:val="Normal"/>
    <w:qFormat/>
    <w:rsid w:val="00AB05BF"/>
    <w:pPr>
      <w:suppressAutoHyphens w:val="0"/>
      <w:spacing w:after="200"/>
    </w:pPr>
    <w:rPr>
      <w:rFonts w:ascii="Cambria" w:hAnsi="Cambria" w:cs="Cambria"/>
      <w:lang w:val="es-ES_tradnl" w:eastAsia="en-US"/>
    </w:rPr>
  </w:style>
  <w:style w:type="paragraph" w:customStyle="1" w:styleId="xtablecontents">
    <w:name w:val="x_tablecontents"/>
    <w:basedOn w:val="Normal"/>
    <w:uiPriority w:val="99"/>
    <w:qFormat/>
    <w:rsid w:val="00AB05BF"/>
    <w:pPr>
      <w:suppressAutoHyphens w:val="0"/>
    </w:pPr>
    <w:rPr>
      <w:rFonts w:ascii="Calibri" w:hAnsi="Calibri" w:cs="Calibri"/>
      <w:sz w:val="22"/>
      <w:szCs w:val="22"/>
      <w:lang w:val="es-CR" w:eastAsia="es-CR"/>
    </w:rPr>
  </w:style>
  <w:style w:type="paragraph" w:customStyle="1" w:styleId="xxtablecontents">
    <w:name w:val="x_x_tablecontents"/>
    <w:basedOn w:val="Normal"/>
    <w:uiPriority w:val="99"/>
    <w:qFormat/>
    <w:rsid w:val="00AB05BF"/>
    <w:pPr>
      <w:suppressAutoHyphens w:val="0"/>
    </w:pPr>
    <w:rPr>
      <w:rFonts w:ascii="Calibri" w:hAnsi="Calibri" w:cs="Calibri"/>
      <w:sz w:val="22"/>
      <w:szCs w:val="22"/>
      <w:lang w:val="es-CR" w:eastAsia="es-CR"/>
    </w:rPr>
  </w:style>
  <w:style w:type="table" w:customStyle="1" w:styleId="Tablaconcuadrcula4">
    <w:name w:val="Tabla con cuadrícula4"/>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alendario">
    <w:name w:val="Tabla de calendario"/>
    <w:basedOn w:val="Tablanormal"/>
    <w:rsid w:val="00AB05BF"/>
    <w:pPr>
      <w:spacing w:before="40" w:after="40"/>
    </w:pPr>
    <w:rPr>
      <w:rFonts w:asciiTheme="minorHAnsi" w:eastAsiaTheme="minorEastAsia" w:hAnsiTheme="minorHAns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rPr>
        <w:rFonts w:cs="Times New Roman"/>
      </w:rPr>
      <w:tblPr/>
      <w:tcPr>
        <w:shd w:val="clear" w:color="auto" w:fill="D9D9D9" w:themeFill="background1" w:themeFillShade="D9"/>
      </w:tcPr>
    </w:tblStylePr>
  </w:style>
  <w:style w:type="table" w:customStyle="1" w:styleId="Tablaconcuadrcula5">
    <w:name w:val="Tabla con cuadrícula5"/>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B05BF"/>
    <w:rPr>
      <w:rFonts w:asciiTheme="minorHAnsi" w:eastAsia="SimSun"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Standard0"/>
    <w:uiPriority w:val="99"/>
    <w:qFormat/>
    <w:rsid w:val="00AB05BF"/>
    <w:pPr>
      <w:spacing w:after="0"/>
      <w:textAlignment w:val="baseline"/>
    </w:pPr>
    <w:rPr>
      <w:sz w:val="20"/>
      <w:szCs w:val="20"/>
    </w:rPr>
  </w:style>
  <w:style w:type="character" w:customStyle="1" w:styleId="FootnoteCharacters">
    <w:name w:val="Footnote Characters"/>
    <w:basedOn w:val="Fuentedeprrafopredeter"/>
    <w:uiPriority w:val="99"/>
    <w:qFormat/>
    <w:rsid w:val="00AB05BF"/>
    <w:rPr>
      <w:rFonts w:cs="Times New Roman"/>
      <w:position w:val="0"/>
      <w:vertAlign w:val="superscript"/>
    </w:rPr>
  </w:style>
  <w:style w:type="table" w:customStyle="1" w:styleId="Tablaconcuadrcula14">
    <w:name w:val="Tabla con cuadrícula14"/>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8tn0st2fk">
    <w:name w:val="mark8tn0st2fk"/>
    <w:rsid w:val="00AB05BF"/>
  </w:style>
  <w:style w:type="table" w:customStyle="1" w:styleId="Tablaconcuadrcula8">
    <w:name w:val="Tabla con cuadrícula8"/>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
    <w:name w:val="WWNum5"/>
    <w:rsid w:val="00AB05BF"/>
  </w:style>
  <w:style w:type="numbering" w:customStyle="1" w:styleId="WWNum6">
    <w:name w:val="WWNum6"/>
    <w:rsid w:val="00AB05BF"/>
  </w:style>
  <w:style w:type="table" w:customStyle="1" w:styleId="Tablaconcuadrcula26">
    <w:name w:val="Tabla con cuadrícula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qFormat/>
    <w:rsid w:val="00AB05BF"/>
  </w:style>
  <w:style w:type="table" w:customStyle="1" w:styleId="Tablaconcuadrcula28">
    <w:name w:val="Tabla con cuadrícula2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B05BF"/>
  </w:style>
  <w:style w:type="table" w:customStyle="1" w:styleId="Tablaconcuadrcula34">
    <w:name w:val="Tabla con cuadrícula3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B05BF"/>
  </w:style>
  <w:style w:type="paragraph" w:customStyle="1" w:styleId="Textonotapie1">
    <w:name w:val="Texto nota pie1"/>
    <w:basedOn w:val="Normal"/>
    <w:next w:val="Textonotapie"/>
    <w:uiPriority w:val="99"/>
    <w:unhideWhenUsed/>
    <w:qFormat/>
    <w:rsid w:val="00AB05BF"/>
    <w:pPr>
      <w:suppressAutoHyphens w:val="0"/>
    </w:pPr>
    <w:rPr>
      <w:rFonts w:asciiTheme="minorHAnsi" w:eastAsia="SimSun" w:hAnsiTheme="minorHAnsi"/>
      <w:sz w:val="20"/>
      <w:szCs w:val="20"/>
      <w:lang w:val="en-US" w:eastAsia="en-US"/>
    </w:rPr>
  </w:style>
  <w:style w:type="numbering" w:customStyle="1" w:styleId="Sinlista3">
    <w:name w:val="Sin lista3"/>
    <w:next w:val="Sinlista"/>
    <w:uiPriority w:val="99"/>
    <w:semiHidden/>
    <w:unhideWhenUsed/>
    <w:rsid w:val="00AB05BF"/>
  </w:style>
  <w:style w:type="table" w:customStyle="1" w:styleId="Tablaconcuadrcula36">
    <w:name w:val="Tabla con cuadrícula3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B05BF"/>
  </w:style>
  <w:style w:type="table" w:customStyle="1" w:styleId="Tablaconcuadrcula38">
    <w:name w:val="Tabla con cuadrícula3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AB05BF"/>
  </w:style>
  <w:style w:type="table" w:customStyle="1" w:styleId="Tablaconcuadrcula39">
    <w:name w:val="Tabla con cuadrícula3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B05BF"/>
  </w:style>
  <w:style w:type="table" w:customStyle="1" w:styleId="Tablaconcuadrcula46">
    <w:name w:val="Tabla con cuadrícula46"/>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B05BF"/>
  </w:style>
  <w:style w:type="table" w:customStyle="1" w:styleId="Tablaconcuadrcula58">
    <w:name w:val="Tabla con cuadrícula5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AB05BF"/>
  </w:style>
  <w:style w:type="table" w:customStyle="1" w:styleId="Tablaconcuadrcula67">
    <w:name w:val="Tabla con cuadrícula6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B05BF"/>
  </w:style>
  <w:style w:type="table" w:customStyle="1" w:styleId="Tablaconcuadrcula72">
    <w:name w:val="Tabla con cuadrícula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uiPriority w:val="99"/>
    <w:qFormat/>
    <w:rsid w:val="00AB05BF"/>
    <w:pPr>
      <w:suppressAutoHyphens w:val="0"/>
    </w:pPr>
    <w:rPr>
      <w:rFonts w:ascii="Calibri" w:eastAsiaTheme="minorHAnsi" w:hAnsi="Calibri" w:cs="Calibri"/>
      <w:sz w:val="22"/>
      <w:szCs w:val="22"/>
      <w:lang w:val="es-CR" w:eastAsia="es-CR"/>
    </w:rPr>
  </w:style>
  <w:style w:type="table" w:customStyle="1" w:styleId="Tablaconcuadrcula115">
    <w:name w:val="Tabla con cuadrícula115"/>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1">
    <w:name w:val="Pie de página Car1"/>
    <w:basedOn w:val="Fuentedeprrafopredeter"/>
    <w:uiPriority w:val="99"/>
    <w:rsid w:val="00AB05BF"/>
    <w:rPr>
      <w:rFonts w:eastAsia="Times New Roman" w:cs="Times New Roman"/>
      <w:sz w:val="24"/>
      <w:szCs w:val="24"/>
      <w:lang w:val="es-ES_tradnl"/>
    </w:rPr>
  </w:style>
  <w:style w:type="character" w:customStyle="1" w:styleId="TextonotapieCar1">
    <w:name w:val="Texto nota pie Car1"/>
    <w:aliases w:val="t Car,Footnote reference Car1,FA Fu Car1,Footnote Text Char Char Char Char Char Car1,Footnote Text Char Char Char Char Car1,Footnote Text Char Char Char Car1,Footnote Text Cha Car1,FA Fußnotentext Car1,FA Fuﬂnotentext Car1,Texto Car1"/>
    <w:basedOn w:val="Fuentedeprrafopredeter"/>
    <w:uiPriority w:val="99"/>
    <w:semiHidden/>
    <w:rsid w:val="00AB05BF"/>
    <w:rPr>
      <w:rFonts w:eastAsia="Times New Roman" w:cs="Times New Roman"/>
      <w:sz w:val="20"/>
      <w:szCs w:val="20"/>
      <w:lang w:val="es-ES_tradnl"/>
    </w:rPr>
  </w:style>
  <w:style w:type="character" w:customStyle="1" w:styleId="TextodegloboCar1">
    <w:name w:val="Texto de globo Car1"/>
    <w:basedOn w:val="Fuentedeprrafopredeter"/>
    <w:uiPriority w:val="99"/>
    <w:semiHidden/>
    <w:rsid w:val="00AB05BF"/>
    <w:rPr>
      <w:rFonts w:ascii="Segoe UI" w:eastAsia="Times New Roman" w:hAnsi="Segoe UI" w:cs="Segoe UI"/>
      <w:sz w:val="18"/>
      <w:szCs w:val="18"/>
      <w:lang w:val="es-ES_tradnl"/>
    </w:rPr>
  </w:style>
  <w:style w:type="paragraph" w:customStyle="1" w:styleId="Ttulodelatabla">
    <w:name w:val="Título de la tabla"/>
    <w:basedOn w:val="Contenidodelatabla"/>
    <w:uiPriority w:val="99"/>
    <w:qFormat/>
    <w:rsid w:val="00AB05BF"/>
    <w:pPr>
      <w:suppressAutoHyphens w:val="0"/>
      <w:spacing w:after="200"/>
      <w:jc w:val="center"/>
    </w:pPr>
    <w:rPr>
      <w:rFonts w:asciiTheme="minorHAnsi" w:hAnsiTheme="minorHAnsi"/>
      <w:b/>
      <w:bCs/>
      <w:lang w:val="es-ES_tradnl" w:eastAsia="en-US"/>
    </w:rPr>
  </w:style>
  <w:style w:type="table" w:customStyle="1" w:styleId="Tablaconcuadrcula85">
    <w:name w:val="Tabla con cuadrícula8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rsid w:val="00AB05BF"/>
    <w:pPr>
      <w:suppressAutoHyphens w:val="0"/>
      <w:spacing w:before="100" w:beforeAutospacing="1" w:after="100" w:afterAutospacing="1"/>
    </w:pPr>
    <w:rPr>
      <w:lang w:val="es-CR" w:eastAsia="es-CR"/>
    </w:rPr>
  </w:style>
  <w:style w:type="table" w:customStyle="1" w:styleId="Tablaconcuadrcula89">
    <w:name w:val="Tabla con cuadrícula8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0">
    <w:name w:val="textbody"/>
    <w:basedOn w:val="Normal"/>
    <w:uiPriority w:val="99"/>
    <w:qFormat/>
    <w:rsid w:val="00AB05BF"/>
    <w:pPr>
      <w:suppressAutoHyphens w:val="0"/>
    </w:pPr>
    <w:rPr>
      <w:rFonts w:ascii="Calibri" w:eastAsiaTheme="minorHAnsi" w:hAnsi="Calibri"/>
      <w:sz w:val="22"/>
      <w:szCs w:val="22"/>
      <w:lang w:val="es-MX" w:eastAsia="es-MX"/>
    </w:rPr>
  </w:style>
  <w:style w:type="paragraph" w:customStyle="1" w:styleId="tablecontents0">
    <w:name w:val="tablecontents"/>
    <w:basedOn w:val="Normal"/>
    <w:uiPriority w:val="99"/>
    <w:qFormat/>
    <w:rsid w:val="00AB05BF"/>
    <w:pPr>
      <w:suppressAutoHyphens w:val="0"/>
    </w:pPr>
    <w:rPr>
      <w:rFonts w:ascii="Calibri" w:eastAsiaTheme="minorHAnsi" w:hAnsi="Calibri"/>
      <w:sz w:val="22"/>
      <w:szCs w:val="22"/>
      <w:lang w:val="es-MX" w:eastAsia="es-MX"/>
    </w:rPr>
  </w:style>
  <w:style w:type="table" w:customStyle="1" w:styleId="Tablaconcuadrcula91">
    <w:name w:val="Tabla con cuadrícula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B05BF"/>
  </w:style>
  <w:style w:type="numbering" w:customStyle="1" w:styleId="Sinlista12">
    <w:name w:val="Sin lista12"/>
    <w:next w:val="Sinlista"/>
    <w:uiPriority w:val="99"/>
    <w:semiHidden/>
    <w:unhideWhenUsed/>
    <w:rsid w:val="00AB05BF"/>
  </w:style>
  <w:style w:type="numbering" w:customStyle="1" w:styleId="WWNum51">
    <w:name w:val="WWNum51"/>
    <w:rsid w:val="00AB05BF"/>
  </w:style>
  <w:style w:type="numbering" w:customStyle="1" w:styleId="WWNum61">
    <w:name w:val="WWNum61"/>
    <w:rsid w:val="00AB05BF"/>
  </w:style>
  <w:style w:type="numbering" w:customStyle="1" w:styleId="Sinlista112">
    <w:name w:val="Sin lista112"/>
    <w:next w:val="Sinlista"/>
    <w:uiPriority w:val="99"/>
    <w:semiHidden/>
    <w:unhideWhenUsed/>
    <w:rsid w:val="00AB05BF"/>
  </w:style>
  <w:style w:type="numbering" w:customStyle="1" w:styleId="Sinlista21">
    <w:name w:val="Sin lista21"/>
    <w:next w:val="Sinlista"/>
    <w:uiPriority w:val="99"/>
    <w:semiHidden/>
    <w:unhideWhenUsed/>
    <w:rsid w:val="00AB05BF"/>
  </w:style>
  <w:style w:type="numbering" w:customStyle="1" w:styleId="Sinlista1112">
    <w:name w:val="Sin lista1112"/>
    <w:next w:val="Sinlista"/>
    <w:uiPriority w:val="99"/>
    <w:semiHidden/>
    <w:unhideWhenUsed/>
    <w:rsid w:val="00AB05BF"/>
  </w:style>
  <w:style w:type="numbering" w:customStyle="1" w:styleId="Sinlista31">
    <w:name w:val="Sin lista31"/>
    <w:next w:val="Sinlista"/>
    <w:uiPriority w:val="99"/>
    <w:semiHidden/>
    <w:unhideWhenUsed/>
    <w:rsid w:val="00AB05BF"/>
  </w:style>
  <w:style w:type="numbering" w:customStyle="1" w:styleId="Sinlista41">
    <w:name w:val="Sin lista41"/>
    <w:next w:val="Sinlista"/>
    <w:uiPriority w:val="99"/>
    <w:semiHidden/>
    <w:unhideWhenUsed/>
    <w:rsid w:val="00AB05BF"/>
  </w:style>
  <w:style w:type="numbering" w:customStyle="1" w:styleId="Sinlista51">
    <w:name w:val="Sin lista51"/>
    <w:next w:val="Sinlista"/>
    <w:uiPriority w:val="99"/>
    <w:semiHidden/>
    <w:unhideWhenUsed/>
    <w:rsid w:val="00AB05BF"/>
  </w:style>
  <w:style w:type="numbering" w:customStyle="1" w:styleId="Sinlista61">
    <w:name w:val="Sin lista61"/>
    <w:next w:val="Sinlista"/>
    <w:uiPriority w:val="99"/>
    <w:semiHidden/>
    <w:unhideWhenUsed/>
    <w:rsid w:val="00AB05BF"/>
  </w:style>
  <w:style w:type="numbering" w:customStyle="1" w:styleId="Sinlista71">
    <w:name w:val="Sin lista71"/>
    <w:next w:val="Sinlista"/>
    <w:uiPriority w:val="99"/>
    <w:semiHidden/>
    <w:unhideWhenUsed/>
    <w:rsid w:val="00AB05BF"/>
  </w:style>
  <w:style w:type="numbering" w:customStyle="1" w:styleId="Sinlista81">
    <w:name w:val="Sin lista81"/>
    <w:next w:val="Sinlista"/>
    <w:uiPriority w:val="99"/>
    <w:semiHidden/>
    <w:unhideWhenUsed/>
    <w:rsid w:val="00AB05BF"/>
  </w:style>
  <w:style w:type="numbering" w:customStyle="1" w:styleId="Sinlista11111">
    <w:name w:val="Sin lista11111"/>
    <w:next w:val="Sinlista"/>
    <w:uiPriority w:val="99"/>
    <w:semiHidden/>
    <w:unhideWhenUsed/>
    <w:rsid w:val="00AB05BF"/>
  </w:style>
  <w:style w:type="table" w:customStyle="1" w:styleId="Tablaconcuadrcula100">
    <w:name w:val="Tabla con cuadrícula10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B05BF"/>
  </w:style>
  <w:style w:type="table" w:customStyle="1" w:styleId="Tablaconcuadrcula125">
    <w:name w:val="Tabla con cuadrícula12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B05BF"/>
  </w:style>
  <w:style w:type="table" w:customStyle="1" w:styleId="Tablaconcuadrcula128">
    <w:name w:val="Tabla con cuadrícula12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AB05BF"/>
    <w:pPr>
      <w:suppressAutoHyphens w:val="0"/>
      <w:spacing w:before="100" w:beforeAutospacing="1" w:after="100" w:afterAutospacing="1"/>
    </w:pPr>
    <w:rPr>
      <w:lang w:val="es-CR" w:eastAsia="es-CR"/>
    </w:rPr>
  </w:style>
  <w:style w:type="paragraph" w:customStyle="1" w:styleId="xl76">
    <w:name w:val="xl76"/>
    <w:basedOn w:val="Normal"/>
    <w:qFormat/>
    <w:rsid w:val="00AB05BF"/>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77">
    <w:name w:val="xl77"/>
    <w:basedOn w:val="Normal"/>
    <w:qFormat/>
    <w:rsid w:val="00AB05BF"/>
    <w:pPr>
      <w:pBdr>
        <w:top w:val="single" w:sz="4" w:space="0" w:color="000000"/>
        <w:left w:val="single" w:sz="4" w:space="0" w:color="000000"/>
        <w:right w:val="single" w:sz="4" w:space="0" w:color="000000"/>
      </w:pBdr>
      <w:shd w:val="clear" w:color="FFFFFF" w:fill="FFFFFF"/>
      <w:suppressAutoHyphens w:val="0"/>
      <w:spacing w:before="100" w:beforeAutospacing="1" w:after="100" w:afterAutospacing="1"/>
    </w:pPr>
    <w:rPr>
      <w:color w:val="000000"/>
      <w:sz w:val="18"/>
      <w:szCs w:val="18"/>
      <w:lang w:val="es-CR" w:eastAsia="es-CR"/>
    </w:rPr>
  </w:style>
  <w:style w:type="paragraph" w:customStyle="1" w:styleId="xl78">
    <w:name w:val="xl78"/>
    <w:basedOn w:val="Normal"/>
    <w:qFormat/>
    <w:rsid w:val="00AB05BF"/>
    <w:pPr>
      <w:pBdr>
        <w:top w:val="single" w:sz="4" w:space="0" w:color="000000"/>
        <w:left w:val="single" w:sz="4" w:space="0" w:color="000000"/>
        <w:right w:val="single" w:sz="4" w:space="0" w:color="000000"/>
      </w:pBdr>
      <w:suppressAutoHyphens w:val="0"/>
      <w:spacing w:before="100" w:beforeAutospacing="1" w:after="100" w:afterAutospacing="1"/>
    </w:pPr>
    <w:rPr>
      <w:color w:val="000000"/>
      <w:sz w:val="18"/>
      <w:szCs w:val="18"/>
      <w:lang w:val="es-CR" w:eastAsia="es-CR"/>
    </w:rPr>
  </w:style>
  <w:style w:type="paragraph" w:customStyle="1" w:styleId="xl79">
    <w:name w:val="xl79"/>
    <w:basedOn w:val="Normal"/>
    <w:qFormat/>
    <w:rsid w:val="00AB05B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0">
    <w:name w:val="xl80"/>
    <w:basedOn w:val="Normal"/>
    <w:qFormat/>
    <w:rsid w:val="00AB05BF"/>
    <w:pPr>
      <w:pBdr>
        <w:top w:val="single" w:sz="4" w:space="0" w:color="auto"/>
        <w:left w:val="single" w:sz="4" w:space="0" w:color="auto"/>
        <w:bottom w:val="single" w:sz="4" w:space="0" w:color="auto"/>
        <w:right w:val="single" w:sz="4" w:space="0" w:color="auto"/>
      </w:pBdr>
      <w:shd w:val="clear" w:color="FFFFFF" w:fill="FFFFFF"/>
      <w:suppressAutoHyphens w:val="0"/>
      <w:spacing w:before="100" w:beforeAutospacing="1" w:after="100" w:afterAutospacing="1"/>
    </w:pPr>
    <w:rPr>
      <w:color w:val="000000"/>
      <w:sz w:val="18"/>
      <w:szCs w:val="18"/>
      <w:lang w:val="es-CR" w:eastAsia="es-CR"/>
    </w:rPr>
  </w:style>
  <w:style w:type="paragraph" w:customStyle="1" w:styleId="xl81">
    <w:name w:val="xl81"/>
    <w:basedOn w:val="Normal"/>
    <w:qFormat/>
    <w:rsid w:val="00AB05B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CR" w:eastAsia="es-CR"/>
    </w:rPr>
  </w:style>
  <w:style w:type="paragraph" w:customStyle="1" w:styleId="xl82">
    <w:name w:val="xl82"/>
    <w:basedOn w:val="Normal"/>
    <w:qFormat/>
    <w:rsid w:val="00AB05BF"/>
    <w:pPr>
      <w:pBdr>
        <w:top w:val="single" w:sz="4" w:space="0" w:color="auto"/>
        <w:left w:val="single" w:sz="4" w:space="0" w:color="auto"/>
        <w:bottom w:val="single" w:sz="4" w:space="0" w:color="auto"/>
        <w:right w:val="single" w:sz="4" w:space="0" w:color="auto"/>
      </w:pBdr>
      <w:shd w:val="clear" w:color="CCCCCC" w:fill="CCCCCC"/>
      <w:suppressAutoHyphens w:val="0"/>
      <w:spacing w:before="100" w:beforeAutospacing="1" w:after="100" w:afterAutospacing="1"/>
    </w:pPr>
    <w:rPr>
      <w:color w:val="000000"/>
      <w:sz w:val="18"/>
      <w:szCs w:val="18"/>
      <w:lang w:val="es-CR" w:eastAsia="es-CR"/>
    </w:rPr>
  </w:style>
  <w:style w:type="paragraph" w:customStyle="1" w:styleId="xl83">
    <w:name w:val="xl83"/>
    <w:basedOn w:val="Normal"/>
    <w:qFormat/>
    <w:rsid w:val="00AB05B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84">
    <w:name w:val="xl84"/>
    <w:basedOn w:val="Normal"/>
    <w:qFormat/>
    <w:rsid w:val="00AB05B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5">
    <w:name w:val="xl85"/>
    <w:basedOn w:val="Normal"/>
    <w:qFormat/>
    <w:rsid w:val="00AB05BF"/>
    <w:pPr>
      <w:pBdr>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6">
    <w:name w:val="xl86"/>
    <w:basedOn w:val="Normal"/>
    <w:qFormat/>
    <w:rsid w:val="00AB05B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val="es-CR" w:eastAsia="es-CR"/>
    </w:rPr>
  </w:style>
  <w:style w:type="paragraph" w:customStyle="1" w:styleId="xl87">
    <w:name w:val="xl87"/>
    <w:basedOn w:val="Normal"/>
    <w:qFormat/>
    <w:rsid w:val="00AB05BF"/>
    <w:pPr>
      <w:pBdr>
        <w:top w:val="single" w:sz="4" w:space="0" w:color="auto"/>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88">
    <w:name w:val="xl88"/>
    <w:basedOn w:val="Normal"/>
    <w:qFormat/>
    <w:rsid w:val="00AB05BF"/>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pPr>
    <w:rPr>
      <w:rFonts w:ascii="Calibri1" w:hAnsi="Calibri1"/>
      <w:color w:val="000000"/>
      <w:sz w:val="18"/>
      <w:szCs w:val="18"/>
      <w:lang w:val="es-CR" w:eastAsia="es-CR"/>
    </w:rPr>
  </w:style>
  <w:style w:type="paragraph" w:customStyle="1" w:styleId="xl89">
    <w:name w:val="xl89"/>
    <w:basedOn w:val="Normal"/>
    <w:qFormat/>
    <w:rsid w:val="00AB05BF"/>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Calibri1" w:hAnsi="Calibri1"/>
      <w:color w:val="000000"/>
      <w:sz w:val="18"/>
      <w:szCs w:val="18"/>
      <w:lang w:val="es-CR" w:eastAsia="es-CR"/>
    </w:rPr>
  </w:style>
  <w:style w:type="paragraph" w:customStyle="1" w:styleId="xl90">
    <w:name w:val="xl90"/>
    <w:basedOn w:val="Normal"/>
    <w:qFormat/>
    <w:rsid w:val="00AB05BF"/>
    <w:pPr>
      <w:pBdr>
        <w:top w:val="single" w:sz="4" w:space="0" w:color="auto"/>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1">
    <w:name w:val="xl91"/>
    <w:basedOn w:val="Normal"/>
    <w:qFormat/>
    <w:rsid w:val="00AB05BF"/>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2">
    <w:name w:val="xl92"/>
    <w:basedOn w:val="Normal"/>
    <w:qFormat/>
    <w:rsid w:val="00AB05BF"/>
    <w:pPr>
      <w:pBdr>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3">
    <w:name w:val="xl93"/>
    <w:basedOn w:val="Normal"/>
    <w:qFormat/>
    <w:rsid w:val="00AB05BF"/>
    <w:pPr>
      <w:pBdr>
        <w:top w:val="single" w:sz="4" w:space="0" w:color="000000"/>
        <w:left w:val="single" w:sz="4" w:space="0" w:color="000000"/>
        <w:bottom w:val="single" w:sz="4" w:space="0" w:color="000000"/>
        <w:right w:val="single" w:sz="4" w:space="0" w:color="000000"/>
      </w:pBdr>
      <w:shd w:val="clear" w:color="CCCCCC" w:fill="FFFFFF"/>
      <w:suppressAutoHyphens w:val="0"/>
      <w:spacing w:before="100" w:beforeAutospacing="1" w:after="100" w:afterAutospacing="1"/>
    </w:pPr>
    <w:rPr>
      <w:rFonts w:ascii="Calibri1" w:hAnsi="Calibri1"/>
      <w:color w:val="000000"/>
      <w:sz w:val="18"/>
      <w:szCs w:val="18"/>
      <w:lang w:val="es-CR" w:eastAsia="es-CR"/>
    </w:rPr>
  </w:style>
  <w:style w:type="paragraph" w:customStyle="1" w:styleId="xl94">
    <w:name w:val="xl94"/>
    <w:basedOn w:val="Normal"/>
    <w:qFormat/>
    <w:rsid w:val="00AB05BF"/>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5">
    <w:name w:val="xl95"/>
    <w:basedOn w:val="Normal"/>
    <w:qFormat/>
    <w:rsid w:val="00AB05BF"/>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6">
    <w:name w:val="xl96"/>
    <w:basedOn w:val="Normal"/>
    <w:qFormat/>
    <w:rsid w:val="00AB05BF"/>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97">
    <w:name w:val="xl97"/>
    <w:basedOn w:val="Normal"/>
    <w:qFormat/>
    <w:rsid w:val="00AB05BF"/>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98">
    <w:name w:val="xl98"/>
    <w:basedOn w:val="Normal"/>
    <w:qFormat/>
    <w:rsid w:val="00AB05BF"/>
    <w:pPr>
      <w:shd w:val="clear" w:color="000000" w:fill="FFFFFF"/>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99">
    <w:name w:val="xl99"/>
    <w:basedOn w:val="Normal"/>
    <w:qFormat/>
    <w:rsid w:val="00AB05BF"/>
    <w:pPr>
      <w:shd w:val="clear" w:color="FFFFFF" w:fill="FFFFFF"/>
      <w:suppressAutoHyphens w:val="0"/>
      <w:spacing w:before="100" w:beforeAutospacing="1" w:after="100" w:afterAutospacing="1"/>
    </w:pPr>
    <w:rPr>
      <w:rFonts w:ascii="Liberation Sans" w:hAnsi="Liberation Sans"/>
      <w:color w:val="000000"/>
      <w:sz w:val="18"/>
      <w:szCs w:val="18"/>
      <w:lang w:val="es-CR" w:eastAsia="es-CR"/>
    </w:rPr>
  </w:style>
  <w:style w:type="paragraph" w:customStyle="1" w:styleId="xl100">
    <w:name w:val="xl100"/>
    <w:basedOn w:val="Normal"/>
    <w:qFormat/>
    <w:rsid w:val="00AB05BF"/>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1">
    <w:name w:val="xl101"/>
    <w:basedOn w:val="Normal"/>
    <w:qFormat/>
    <w:rsid w:val="00AB05BF"/>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2">
    <w:name w:val="xl102"/>
    <w:basedOn w:val="Normal"/>
    <w:qFormat/>
    <w:rsid w:val="00AB05BF"/>
    <w:pPr>
      <w:pBdr>
        <w:top w:val="single" w:sz="4" w:space="0" w:color="000000"/>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3">
    <w:name w:val="xl103"/>
    <w:basedOn w:val="Normal"/>
    <w:qFormat/>
    <w:rsid w:val="00AB05BF"/>
    <w:pPr>
      <w:pBdr>
        <w:top w:val="single" w:sz="4" w:space="0" w:color="000000"/>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4">
    <w:name w:val="xl104"/>
    <w:basedOn w:val="Normal"/>
    <w:qFormat/>
    <w:rsid w:val="00AB05BF"/>
    <w:pPr>
      <w:pBdr>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5">
    <w:name w:val="xl105"/>
    <w:basedOn w:val="Normal"/>
    <w:qFormat/>
    <w:rsid w:val="00AB05BF"/>
    <w:pPr>
      <w:pBdr>
        <w:left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6">
    <w:name w:val="xl106"/>
    <w:basedOn w:val="Normal"/>
    <w:qFormat/>
    <w:rsid w:val="00AB05BF"/>
    <w:pPr>
      <w:pBdr>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paragraph" w:customStyle="1" w:styleId="xl107">
    <w:name w:val="xl107"/>
    <w:basedOn w:val="Normal"/>
    <w:qFormat/>
    <w:rsid w:val="00AB05BF"/>
    <w:pPr>
      <w:pBdr>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rFonts w:ascii="Calibri1" w:hAnsi="Calibri1"/>
      <w:color w:val="000000"/>
      <w:sz w:val="18"/>
      <w:szCs w:val="18"/>
      <w:lang w:val="es-CR" w:eastAsia="es-CR"/>
    </w:rPr>
  </w:style>
  <w:style w:type="numbering" w:customStyle="1" w:styleId="Sinlista121">
    <w:name w:val="Sin lista121"/>
    <w:next w:val="Sinlista"/>
    <w:uiPriority w:val="99"/>
    <w:semiHidden/>
    <w:unhideWhenUsed/>
    <w:rsid w:val="00AB05BF"/>
  </w:style>
  <w:style w:type="table" w:customStyle="1" w:styleId="Tablaconcuadrcula129">
    <w:name w:val="Tabla con cuadrícula12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ark0tmbghj3p">
    <w:name w:val="x_mark0tmbghj3p"/>
    <w:basedOn w:val="Fuentedeprrafopredeter"/>
    <w:rsid w:val="00AB05BF"/>
  </w:style>
  <w:style w:type="table" w:customStyle="1" w:styleId="Tablaconcuadrcula130">
    <w:name w:val="Tabla con cuadrícula1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B05BF"/>
  </w:style>
  <w:style w:type="table" w:customStyle="1" w:styleId="Tablaconcuadrcula132">
    <w:name w:val="Tabla con cuadrícula1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B05BF"/>
  </w:style>
  <w:style w:type="table" w:customStyle="1" w:styleId="Tablaconcuadrcula139">
    <w:name w:val="Tabla con cuadrícula13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B05BF"/>
  </w:style>
  <w:style w:type="numbering" w:customStyle="1" w:styleId="WWNum52">
    <w:name w:val="WWNum52"/>
    <w:rsid w:val="00AB05BF"/>
  </w:style>
  <w:style w:type="numbering" w:customStyle="1" w:styleId="WWNum62">
    <w:name w:val="WWNum62"/>
    <w:rsid w:val="00AB05BF"/>
  </w:style>
  <w:style w:type="numbering" w:customStyle="1" w:styleId="Sinlista113">
    <w:name w:val="Sin lista113"/>
    <w:next w:val="Sinlista"/>
    <w:uiPriority w:val="99"/>
    <w:semiHidden/>
    <w:unhideWhenUsed/>
    <w:rsid w:val="00AB05BF"/>
  </w:style>
  <w:style w:type="numbering" w:customStyle="1" w:styleId="Sinlista22">
    <w:name w:val="Sin lista22"/>
    <w:next w:val="Sinlista"/>
    <w:uiPriority w:val="99"/>
    <w:semiHidden/>
    <w:unhideWhenUsed/>
    <w:rsid w:val="00AB05BF"/>
  </w:style>
  <w:style w:type="numbering" w:customStyle="1" w:styleId="Sinlista1113">
    <w:name w:val="Sin lista1113"/>
    <w:next w:val="Sinlista"/>
    <w:uiPriority w:val="99"/>
    <w:semiHidden/>
    <w:unhideWhenUsed/>
    <w:rsid w:val="00AB05BF"/>
  </w:style>
  <w:style w:type="numbering" w:customStyle="1" w:styleId="Sinlista32">
    <w:name w:val="Sin lista32"/>
    <w:next w:val="Sinlista"/>
    <w:uiPriority w:val="99"/>
    <w:semiHidden/>
    <w:unhideWhenUsed/>
    <w:rsid w:val="00AB05BF"/>
  </w:style>
  <w:style w:type="numbering" w:customStyle="1" w:styleId="Sinlista42">
    <w:name w:val="Sin lista42"/>
    <w:next w:val="Sinlista"/>
    <w:uiPriority w:val="99"/>
    <w:semiHidden/>
    <w:unhideWhenUsed/>
    <w:rsid w:val="00AB05BF"/>
  </w:style>
  <w:style w:type="numbering" w:customStyle="1" w:styleId="Sinlista52">
    <w:name w:val="Sin lista52"/>
    <w:next w:val="Sinlista"/>
    <w:uiPriority w:val="99"/>
    <w:semiHidden/>
    <w:unhideWhenUsed/>
    <w:rsid w:val="00AB05BF"/>
  </w:style>
  <w:style w:type="numbering" w:customStyle="1" w:styleId="Sinlista62">
    <w:name w:val="Sin lista62"/>
    <w:next w:val="Sinlista"/>
    <w:uiPriority w:val="99"/>
    <w:semiHidden/>
    <w:unhideWhenUsed/>
    <w:rsid w:val="00AB05BF"/>
  </w:style>
  <w:style w:type="numbering" w:customStyle="1" w:styleId="Sinlista72">
    <w:name w:val="Sin lista72"/>
    <w:next w:val="Sinlista"/>
    <w:uiPriority w:val="99"/>
    <w:semiHidden/>
    <w:unhideWhenUsed/>
    <w:rsid w:val="00AB05BF"/>
  </w:style>
  <w:style w:type="numbering" w:customStyle="1" w:styleId="Sinlista82">
    <w:name w:val="Sin lista82"/>
    <w:next w:val="Sinlista"/>
    <w:uiPriority w:val="99"/>
    <w:semiHidden/>
    <w:unhideWhenUsed/>
    <w:rsid w:val="00AB05BF"/>
  </w:style>
  <w:style w:type="numbering" w:customStyle="1" w:styleId="Sinlista11112">
    <w:name w:val="Sin lista11112"/>
    <w:next w:val="Sinlista"/>
    <w:uiPriority w:val="99"/>
    <w:semiHidden/>
    <w:unhideWhenUsed/>
    <w:rsid w:val="00AB05BF"/>
  </w:style>
  <w:style w:type="numbering" w:customStyle="1" w:styleId="Sinlista92">
    <w:name w:val="Sin lista92"/>
    <w:next w:val="Sinlista"/>
    <w:uiPriority w:val="99"/>
    <w:semiHidden/>
    <w:unhideWhenUsed/>
    <w:rsid w:val="00AB05BF"/>
  </w:style>
  <w:style w:type="numbering" w:customStyle="1" w:styleId="Sinlista101">
    <w:name w:val="Sin lista101"/>
    <w:next w:val="Sinlista"/>
    <w:uiPriority w:val="99"/>
    <w:semiHidden/>
    <w:unhideWhenUsed/>
    <w:rsid w:val="00AB05BF"/>
  </w:style>
  <w:style w:type="numbering" w:customStyle="1" w:styleId="Sinlista122">
    <w:name w:val="Sin lista122"/>
    <w:next w:val="Sinlista"/>
    <w:uiPriority w:val="99"/>
    <w:semiHidden/>
    <w:unhideWhenUsed/>
    <w:rsid w:val="00AB05BF"/>
  </w:style>
  <w:style w:type="numbering" w:customStyle="1" w:styleId="Sinlista131">
    <w:name w:val="Sin lista131"/>
    <w:next w:val="Sinlista"/>
    <w:uiPriority w:val="99"/>
    <w:semiHidden/>
    <w:unhideWhenUsed/>
    <w:rsid w:val="00AB05BF"/>
  </w:style>
  <w:style w:type="numbering" w:customStyle="1" w:styleId="Sinlista141">
    <w:name w:val="Sin lista141"/>
    <w:next w:val="Sinlista"/>
    <w:uiPriority w:val="99"/>
    <w:semiHidden/>
    <w:unhideWhenUsed/>
    <w:rsid w:val="00AB05BF"/>
  </w:style>
  <w:style w:type="table" w:customStyle="1" w:styleId="Tablaconcuadrcula145">
    <w:name w:val="Tabla con cuadrícula14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AB05BF"/>
  </w:style>
  <w:style w:type="numbering" w:customStyle="1" w:styleId="Sinlista18">
    <w:name w:val="Sin lista18"/>
    <w:next w:val="Sinlista"/>
    <w:uiPriority w:val="99"/>
    <w:semiHidden/>
    <w:unhideWhenUsed/>
    <w:rsid w:val="00AB05BF"/>
  </w:style>
  <w:style w:type="numbering" w:customStyle="1" w:styleId="WWNum53">
    <w:name w:val="WWNum53"/>
    <w:rsid w:val="00AB05BF"/>
  </w:style>
  <w:style w:type="numbering" w:customStyle="1" w:styleId="WWNum63">
    <w:name w:val="WWNum63"/>
    <w:rsid w:val="00AB05BF"/>
  </w:style>
  <w:style w:type="numbering" w:customStyle="1" w:styleId="Sinlista114">
    <w:name w:val="Sin lista114"/>
    <w:next w:val="Sinlista"/>
    <w:uiPriority w:val="99"/>
    <w:semiHidden/>
    <w:unhideWhenUsed/>
    <w:rsid w:val="00AB05BF"/>
  </w:style>
  <w:style w:type="numbering" w:customStyle="1" w:styleId="Sinlista23">
    <w:name w:val="Sin lista23"/>
    <w:next w:val="Sinlista"/>
    <w:uiPriority w:val="99"/>
    <w:semiHidden/>
    <w:unhideWhenUsed/>
    <w:rsid w:val="00AB05BF"/>
  </w:style>
  <w:style w:type="numbering" w:customStyle="1" w:styleId="Sinlista1114">
    <w:name w:val="Sin lista1114"/>
    <w:next w:val="Sinlista"/>
    <w:uiPriority w:val="99"/>
    <w:semiHidden/>
    <w:unhideWhenUsed/>
    <w:rsid w:val="00AB05BF"/>
  </w:style>
  <w:style w:type="numbering" w:customStyle="1" w:styleId="Sinlista33">
    <w:name w:val="Sin lista33"/>
    <w:next w:val="Sinlista"/>
    <w:uiPriority w:val="99"/>
    <w:semiHidden/>
    <w:unhideWhenUsed/>
    <w:rsid w:val="00AB05BF"/>
  </w:style>
  <w:style w:type="numbering" w:customStyle="1" w:styleId="Sinlista43">
    <w:name w:val="Sin lista43"/>
    <w:next w:val="Sinlista"/>
    <w:uiPriority w:val="99"/>
    <w:semiHidden/>
    <w:unhideWhenUsed/>
    <w:rsid w:val="00AB05BF"/>
  </w:style>
  <w:style w:type="numbering" w:customStyle="1" w:styleId="Sinlista53">
    <w:name w:val="Sin lista53"/>
    <w:next w:val="Sinlista"/>
    <w:uiPriority w:val="99"/>
    <w:semiHidden/>
    <w:unhideWhenUsed/>
    <w:rsid w:val="00AB05BF"/>
  </w:style>
  <w:style w:type="numbering" w:customStyle="1" w:styleId="Sinlista63">
    <w:name w:val="Sin lista63"/>
    <w:next w:val="Sinlista"/>
    <w:uiPriority w:val="99"/>
    <w:semiHidden/>
    <w:unhideWhenUsed/>
    <w:rsid w:val="00AB05BF"/>
  </w:style>
  <w:style w:type="numbering" w:customStyle="1" w:styleId="Sinlista73">
    <w:name w:val="Sin lista73"/>
    <w:next w:val="Sinlista"/>
    <w:uiPriority w:val="99"/>
    <w:semiHidden/>
    <w:unhideWhenUsed/>
    <w:rsid w:val="00AB05BF"/>
  </w:style>
  <w:style w:type="numbering" w:customStyle="1" w:styleId="Sinlista83">
    <w:name w:val="Sin lista83"/>
    <w:next w:val="Sinlista"/>
    <w:uiPriority w:val="99"/>
    <w:semiHidden/>
    <w:unhideWhenUsed/>
    <w:rsid w:val="00AB05BF"/>
  </w:style>
  <w:style w:type="numbering" w:customStyle="1" w:styleId="Sinlista11113">
    <w:name w:val="Sin lista11113"/>
    <w:next w:val="Sinlista"/>
    <w:uiPriority w:val="99"/>
    <w:semiHidden/>
    <w:unhideWhenUsed/>
    <w:rsid w:val="00AB05BF"/>
  </w:style>
  <w:style w:type="numbering" w:customStyle="1" w:styleId="Sinlista93">
    <w:name w:val="Sin lista93"/>
    <w:next w:val="Sinlista"/>
    <w:uiPriority w:val="99"/>
    <w:semiHidden/>
    <w:unhideWhenUsed/>
    <w:rsid w:val="00AB05BF"/>
  </w:style>
  <w:style w:type="numbering" w:customStyle="1" w:styleId="Sinlista102">
    <w:name w:val="Sin lista102"/>
    <w:next w:val="Sinlista"/>
    <w:uiPriority w:val="99"/>
    <w:semiHidden/>
    <w:unhideWhenUsed/>
    <w:rsid w:val="00AB05BF"/>
  </w:style>
  <w:style w:type="numbering" w:customStyle="1" w:styleId="Sinlista123">
    <w:name w:val="Sin lista123"/>
    <w:next w:val="Sinlista"/>
    <w:uiPriority w:val="99"/>
    <w:semiHidden/>
    <w:unhideWhenUsed/>
    <w:rsid w:val="00AB05BF"/>
  </w:style>
  <w:style w:type="numbering" w:customStyle="1" w:styleId="Sinlista132">
    <w:name w:val="Sin lista132"/>
    <w:next w:val="Sinlista"/>
    <w:uiPriority w:val="99"/>
    <w:semiHidden/>
    <w:unhideWhenUsed/>
    <w:rsid w:val="00AB05BF"/>
  </w:style>
  <w:style w:type="numbering" w:customStyle="1" w:styleId="Sinlista142">
    <w:name w:val="Sin lista142"/>
    <w:next w:val="Sinlista"/>
    <w:uiPriority w:val="99"/>
    <w:semiHidden/>
    <w:unhideWhenUsed/>
    <w:rsid w:val="00AB05BF"/>
  </w:style>
  <w:style w:type="numbering" w:customStyle="1" w:styleId="WWNum54">
    <w:name w:val="WWNum54"/>
    <w:rsid w:val="00AB05BF"/>
  </w:style>
  <w:style w:type="table" w:customStyle="1" w:styleId="Tablaconcuadrcula147">
    <w:name w:val="Tabla con cuadrícula14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1">
    <w:name w:val="Subtítulo Car1"/>
    <w:basedOn w:val="Fuentedeprrafopredeter"/>
    <w:qFormat/>
    <w:locked/>
    <w:rsid w:val="00AB05BF"/>
    <w:rPr>
      <w:rFonts w:ascii="Arial" w:hAnsi="Arial" w:cs="Arial"/>
      <w:b/>
      <w:bCs/>
      <w:sz w:val="28"/>
      <w:szCs w:val="28"/>
      <w:u w:val="single"/>
      <w:lang w:val="es-ES" w:eastAsia="ar-SA"/>
    </w:rPr>
  </w:style>
  <w:style w:type="table" w:customStyle="1" w:styleId="Tablaconcuadrcula150">
    <w:name w:val="Tabla con cuadrícula150"/>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uiPriority w:val="99"/>
    <w:qFormat/>
    <w:rsid w:val="00AB05BF"/>
    <w:pPr>
      <w:suppressAutoHyphens w:val="0"/>
      <w:spacing w:before="100" w:beforeAutospacing="1" w:after="100" w:afterAutospacing="1"/>
    </w:pPr>
    <w:rPr>
      <w:rFonts w:ascii="Calibri" w:hAnsi="Calibri" w:cs="Calibri"/>
      <w:color w:val="000000"/>
      <w:sz w:val="22"/>
      <w:szCs w:val="22"/>
      <w:lang w:val="es-CR" w:eastAsia="es-CR"/>
    </w:rPr>
  </w:style>
  <w:style w:type="paragraph" w:customStyle="1" w:styleId="font5">
    <w:name w:val="font5"/>
    <w:basedOn w:val="Normal"/>
    <w:qFormat/>
    <w:rsid w:val="00AB05BF"/>
    <w:pPr>
      <w:suppressAutoHyphens w:val="0"/>
      <w:spacing w:before="100" w:beforeAutospacing="1" w:after="100" w:afterAutospacing="1"/>
    </w:pPr>
    <w:rPr>
      <w:rFonts w:ascii="Calibri" w:hAnsi="Calibri" w:cs="Calibri"/>
      <w:b/>
      <w:bCs/>
      <w:color w:val="000000"/>
      <w:sz w:val="20"/>
      <w:szCs w:val="20"/>
      <w:lang w:val="es-CR" w:eastAsia="es-CR"/>
    </w:rPr>
  </w:style>
  <w:style w:type="paragraph" w:customStyle="1" w:styleId="font6">
    <w:name w:val="font6"/>
    <w:basedOn w:val="Normal"/>
    <w:qFormat/>
    <w:rsid w:val="00AB05BF"/>
    <w:pPr>
      <w:suppressAutoHyphens w:val="0"/>
      <w:spacing w:before="100" w:beforeAutospacing="1" w:after="100" w:afterAutospacing="1"/>
    </w:pPr>
    <w:rPr>
      <w:rFonts w:ascii="Calibri" w:hAnsi="Calibri" w:cs="Calibri"/>
      <w:color w:val="000000"/>
      <w:sz w:val="20"/>
      <w:szCs w:val="20"/>
      <w:lang w:val="es-CR" w:eastAsia="es-CR"/>
    </w:rPr>
  </w:style>
  <w:style w:type="paragraph" w:customStyle="1" w:styleId="font7">
    <w:name w:val="font7"/>
    <w:basedOn w:val="Normal"/>
    <w:uiPriority w:val="99"/>
    <w:qFormat/>
    <w:rsid w:val="00AB05BF"/>
    <w:pPr>
      <w:suppressAutoHyphens w:val="0"/>
      <w:spacing w:before="100" w:beforeAutospacing="1" w:after="100" w:afterAutospacing="1"/>
    </w:pPr>
    <w:rPr>
      <w:rFonts w:ascii="Calibri" w:hAnsi="Calibri" w:cs="Calibri"/>
      <w:i/>
      <w:iCs/>
      <w:color w:val="000000"/>
      <w:sz w:val="22"/>
      <w:szCs w:val="22"/>
      <w:lang w:val="es-CR" w:eastAsia="es-CR"/>
    </w:rPr>
  </w:style>
  <w:style w:type="paragraph" w:customStyle="1" w:styleId="font8">
    <w:name w:val="font8"/>
    <w:basedOn w:val="Normal"/>
    <w:uiPriority w:val="99"/>
    <w:qFormat/>
    <w:rsid w:val="00AB05BF"/>
    <w:pPr>
      <w:suppressAutoHyphens w:val="0"/>
      <w:spacing w:before="100" w:beforeAutospacing="1" w:after="100" w:afterAutospacing="1"/>
    </w:pPr>
    <w:rPr>
      <w:rFonts w:ascii="Calibri" w:hAnsi="Calibri" w:cs="Calibri"/>
      <w:b/>
      <w:bCs/>
      <w:i/>
      <w:iCs/>
      <w:color w:val="000000"/>
      <w:sz w:val="22"/>
      <w:szCs w:val="22"/>
      <w:lang w:val="es-CR" w:eastAsia="es-CR"/>
    </w:rPr>
  </w:style>
  <w:style w:type="paragraph" w:customStyle="1" w:styleId="font9">
    <w:name w:val="font9"/>
    <w:basedOn w:val="Normal"/>
    <w:uiPriority w:val="99"/>
    <w:qFormat/>
    <w:rsid w:val="00AB05BF"/>
    <w:pPr>
      <w:suppressAutoHyphens w:val="0"/>
      <w:spacing w:before="100" w:beforeAutospacing="1" w:after="100" w:afterAutospacing="1"/>
    </w:pPr>
    <w:rPr>
      <w:rFonts w:ascii="Calibri" w:hAnsi="Calibri" w:cs="Calibri"/>
      <w:b/>
      <w:bCs/>
      <w:sz w:val="22"/>
      <w:szCs w:val="22"/>
      <w:lang w:val="es-CR" w:eastAsia="es-CR"/>
    </w:rPr>
  </w:style>
  <w:style w:type="numbering" w:customStyle="1" w:styleId="WWNum55">
    <w:name w:val="WWNum55"/>
    <w:rsid w:val="00AB05BF"/>
  </w:style>
  <w:style w:type="numbering" w:customStyle="1" w:styleId="WWNum65">
    <w:name w:val="WWNum65"/>
    <w:rsid w:val="00AB05BF"/>
  </w:style>
  <w:style w:type="numbering" w:customStyle="1" w:styleId="Sinlista19">
    <w:name w:val="Sin lista19"/>
    <w:next w:val="Sinlista"/>
    <w:uiPriority w:val="99"/>
    <w:semiHidden/>
    <w:unhideWhenUsed/>
    <w:rsid w:val="00AB05BF"/>
  </w:style>
  <w:style w:type="numbering" w:customStyle="1" w:styleId="Sinlista110">
    <w:name w:val="Sin lista110"/>
    <w:next w:val="Sinlista"/>
    <w:uiPriority w:val="99"/>
    <w:semiHidden/>
    <w:unhideWhenUsed/>
    <w:rsid w:val="00AB05BF"/>
  </w:style>
  <w:style w:type="numbering" w:customStyle="1" w:styleId="Sinlista115">
    <w:name w:val="Sin lista115"/>
    <w:next w:val="Sinlista"/>
    <w:uiPriority w:val="99"/>
    <w:semiHidden/>
    <w:unhideWhenUsed/>
    <w:rsid w:val="00AB05BF"/>
  </w:style>
  <w:style w:type="numbering" w:customStyle="1" w:styleId="WWNum56">
    <w:name w:val="WWNum56"/>
    <w:rsid w:val="00AB05BF"/>
  </w:style>
  <w:style w:type="numbering" w:customStyle="1" w:styleId="WWNum66">
    <w:name w:val="WWNum66"/>
    <w:rsid w:val="00AB05BF"/>
  </w:style>
  <w:style w:type="numbering" w:customStyle="1" w:styleId="Sinlista1115">
    <w:name w:val="Sin lista1115"/>
    <w:next w:val="Sinlista"/>
    <w:uiPriority w:val="99"/>
    <w:semiHidden/>
    <w:unhideWhenUsed/>
    <w:rsid w:val="00AB05BF"/>
  </w:style>
  <w:style w:type="numbering" w:customStyle="1" w:styleId="Sinlista24">
    <w:name w:val="Sin lista24"/>
    <w:next w:val="Sinlista"/>
    <w:uiPriority w:val="99"/>
    <w:semiHidden/>
    <w:unhideWhenUsed/>
    <w:rsid w:val="00AB05BF"/>
  </w:style>
  <w:style w:type="numbering" w:customStyle="1" w:styleId="Sinlista11114">
    <w:name w:val="Sin lista11114"/>
    <w:next w:val="Sinlista"/>
    <w:uiPriority w:val="99"/>
    <w:semiHidden/>
    <w:unhideWhenUsed/>
    <w:rsid w:val="00AB05BF"/>
  </w:style>
  <w:style w:type="numbering" w:customStyle="1" w:styleId="Sinlista34">
    <w:name w:val="Sin lista34"/>
    <w:next w:val="Sinlista"/>
    <w:uiPriority w:val="99"/>
    <w:semiHidden/>
    <w:unhideWhenUsed/>
    <w:rsid w:val="00AB05BF"/>
  </w:style>
  <w:style w:type="numbering" w:customStyle="1" w:styleId="Sinlista44">
    <w:name w:val="Sin lista44"/>
    <w:next w:val="Sinlista"/>
    <w:uiPriority w:val="99"/>
    <w:semiHidden/>
    <w:unhideWhenUsed/>
    <w:rsid w:val="00AB05BF"/>
  </w:style>
  <w:style w:type="numbering" w:customStyle="1" w:styleId="Sinlista54">
    <w:name w:val="Sin lista54"/>
    <w:next w:val="Sinlista"/>
    <w:uiPriority w:val="99"/>
    <w:semiHidden/>
    <w:unhideWhenUsed/>
    <w:rsid w:val="00AB05BF"/>
  </w:style>
  <w:style w:type="numbering" w:customStyle="1" w:styleId="Sinlista64">
    <w:name w:val="Sin lista64"/>
    <w:next w:val="Sinlista"/>
    <w:uiPriority w:val="99"/>
    <w:semiHidden/>
    <w:unhideWhenUsed/>
    <w:rsid w:val="00AB05BF"/>
  </w:style>
  <w:style w:type="numbering" w:customStyle="1" w:styleId="Sinlista74">
    <w:name w:val="Sin lista74"/>
    <w:next w:val="Sinlista"/>
    <w:uiPriority w:val="99"/>
    <w:semiHidden/>
    <w:unhideWhenUsed/>
    <w:rsid w:val="00AB05BF"/>
  </w:style>
  <w:style w:type="numbering" w:customStyle="1" w:styleId="Sinlista84">
    <w:name w:val="Sin lista84"/>
    <w:next w:val="Sinlista"/>
    <w:uiPriority w:val="99"/>
    <w:semiHidden/>
    <w:unhideWhenUsed/>
    <w:rsid w:val="00AB05BF"/>
  </w:style>
  <w:style w:type="numbering" w:customStyle="1" w:styleId="Sinlista111111">
    <w:name w:val="Sin lista111111"/>
    <w:next w:val="Sinlista"/>
    <w:uiPriority w:val="99"/>
    <w:semiHidden/>
    <w:unhideWhenUsed/>
    <w:rsid w:val="00AB05BF"/>
  </w:style>
  <w:style w:type="numbering" w:customStyle="1" w:styleId="Sinlista94">
    <w:name w:val="Sin lista94"/>
    <w:next w:val="Sinlista"/>
    <w:uiPriority w:val="99"/>
    <w:semiHidden/>
    <w:unhideWhenUsed/>
    <w:rsid w:val="00AB05BF"/>
  </w:style>
  <w:style w:type="numbering" w:customStyle="1" w:styleId="Sinlista103">
    <w:name w:val="Sin lista103"/>
    <w:next w:val="Sinlista"/>
    <w:uiPriority w:val="99"/>
    <w:semiHidden/>
    <w:unhideWhenUsed/>
    <w:rsid w:val="00AB05BF"/>
  </w:style>
  <w:style w:type="numbering" w:customStyle="1" w:styleId="Sinlista124">
    <w:name w:val="Sin lista124"/>
    <w:next w:val="Sinlista"/>
    <w:uiPriority w:val="99"/>
    <w:semiHidden/>
    <w:unhideWhenUsed/>
    <w:rsid w:val="00AB05BF"/>
  </w:style>
  <w:style w:type="numbering" w:customStyle="1" w:styleId="Sinlista133">
    <w:name w:val="Sin lista133"/>
    <w:next w:val="Sinlista"/>
    <w:uiPriority w:val="99"/>
    <w:semiHidden/>
    <w:unhideWhenUsed/>
    <w:rsid w:val="00AB05BF"/>
  </w:style>
  <w:style w:type="numbering" w:customStyle="1" w:styleId="Sinlista143">
    <w:name w:val="Sin lista143"/>
    <w:next w:val="Sinlista"/>
    <w:uiPriority w:val="99"/>
    <w:semiHidden/>
    <w:unhideWhenUsed/>
    <w:rsid w:val="00AB05BF"/>
  </w:style>
  <w:style w:type="numbering" w:customStyle="1" w:styleId="Sinlista151">
    <w:name w:val="Sin lista151"/>
    <w:next w:val="Sinlista"/>
    <w:uiPriority w:val="99"/>
    <w:semiHidden/>
    <w:unhideWhenUsed/>
    <w:rsid w:val="00AB05BF"/>
  </w:style>
  <w:style w:type="numbering" w:customStyle="1" w:styleId="Sinlista161">
    <w:name w:val="Sin lista161"/>
    <w:next w:val="Sinlista"/>
    <w:uiPriority w:val="99"/>
    <w:semiHidden/>
    <w:unhideWhenUsed/>
    <w:rsid w:val="00AB05BF"/>
  </w:style>
  <w:style w:type="numbering" w:customStyle="1" w:styleId="Sinlista171">
    <w:name w:val="Sin lista171"/>
    <w:next w:val="Sinlista"/>
    <w:uiPriority w:val="99"/>
    <w:semiHidden/>
    <w:unhideWhenUsed/>
    <w:rsid w:val="00AB05BF"/>
  </w:style>
  <w:style w:type="numbering" w:customStyle="1" w:styleId="WWNum511">
    <w:name w:val="WWNum511"/>
    <w:rsid w:val="00AB05BF"/>
  </w:style>
  <w:style w:type="numbering" w:customStyle="1" w:styleId="WWNum611">
    <w:name w:val="WWNum611"/>
    <w:rsid w:val="00AB05BF"/>
  </w:style>
  <w:style w:type="numbering" w:customStyle="1" w:styleId="Sinlista1121">
    <w:name w:val="Sin lista1121"/>
    <w:next w:val="Sinlista"/>
    <w:uiPriority w:val="99"/>
    <w:semiHidden/>
    <w:unhideWhenUsed/>
    <w:rsid w:val="00AB05BF"/>
  </w:style>
  <w:style w:type="numbering" w:customStyle="1" w:styleId="Sinlista211">
    <w:name w:val="Sin lista211"/>
    <w:next w:val="Sinlista"/>
    <w:uiPriority w:val="99"/>
    <w:semiHidden/>
    <w:unhideWhenUsed/>
    <w:rsid w:val="00AB05BF"/>
  </w:style>
  <w:style w:type="numbering" w:customStyle="1" w:styleId="Sinlista11121">
    <w:name w:val="Sin lista11121"/>
    <w:next w:val="Sinlista"/>
    <w:uiPriority w:val="99"/>
    <w:semiHidden/>
    <w:unhideWhenUsed/>
    <w:rsid w:val="00AB05BF"/>
  </w:style>
  <w:style w:type="numbering" w:customStyle="1" w:styleId="Sinlista311">
    <w:name w:val="Sin lista311"/>
    <w:next w:val="Sinlista"/>
    <w:uiPriority w:val="99"/>
    <w:semiHidden/>
    <w:unhideWhenUsed/>
    <w:rsid w:val="00AB05BF"/>
  </w:style>
  <w:style w:type="numbering" w:customStyle="1" w:styleId="Sinlista411">
    <w:name w:val="Sin lista411"/>
    <w:next w:val="Sinlista"/>
    <w:uiPriority w:val="99"/>
    <w:semiHidden/>
    <w:unhideWhenUsed/>
    <w:rsid w:val="00AB05BF"/>
  </w:style>
  <w:style w:type="numbering" w:customStyle="1" w:styleId="Sinlista511">
    <w:name w:val="Sin lista511"/>
    <w:next w:val="Sinlista"/>
    <w:uiPriority w:val="99"/>
    <w:semiHidden/>
    <w:unhideWhenUsed/>
    <w:rsid w:val="00AB05BF"/>
  </w:style>
  <w:style w:type="numbering" w:customStyle="1" w:styleId="Sinlista611">
    <w:name w:val="Sin lista611"/>
    <w:next w:val="Sinlista"/>
    <w:uiPriority w:val="99"/>
    <w:semiHidden/>
    <w:unhideWhenUsed/>
    <w:rsid w:val="00AB05BF"/>
  </w:style>
  <w:style w:type="numbering" w:customStyle="1" w:styleId="Sinlista711">
    <w:name w:val="Sin lista711"/>
    <w:next w:val="Sinlista"/>
    <w:uiPriority w:val="99"/>
    <w:semiHidden/>
    <w:unhideWhenUsed/>
    <w:rsid w:val="00AB05BF"/>
  </w:style>
  <w:style w:type="numbering" w:customStyle="1" w:styleId="Sinlista811">
    <w:name w:val="Sin lista811"/>
    <w:next w:val="Sinlista"/>
    <w:uiPriority w:val="99"/>
    <w:semiHidden/>
    <w:unhideWhenUsed/>
    <w:rsid w:val="00AB05BF"/>
  </w:style>
  <w:style w:type="numbering" w:customStyle="1" w:styleId="Sinlista911">
    <w:name w:val="Sin lista911"/>
    <w:next w:val="Sinlista"/>
    <w:uiPriority w:val="99"/>
    <w:semiHidden/>
    <w:unhideWhenUsed/>
    <w:rsid w:val="00AB05BF"/>
  </w:style>
  <w:style w:type="numbering" w:customStyle="1" w:styleId="Sinlista1211">
    <w:name w:val="Sin lista1211"/>
    <w:next w:val="Sinlista"/>
    <w:uiPriority w:val="99"/>
    <w:semiHidden/>
    <w:unhideWhenUsed/>
    <w:rsid w:val="00AB05BF"/>
  </w:style>
  <w:style w:type="numbering" w:customStyle="1" w:styleId="WWNum521">
    <w:name w:val="WWNum521"/>
    <w:rsid w:val="00AB05BF"/>
  </w:style>
  <w:style w:type="numbering" w:customStyle="1" w:styleId="WWNum621">
    <w:name w:val="WWNum621"/>
    <w:rsid w:val="00AB05BF"/>
  </w:style>
  <w:style w:type="numbering" w:customStyle="1" w:styleId="Sinlista1131">
    <w:name w:val="Sin lista1131"/>
    <w:next w:val="Sinlista"/>
    <w:uiPriority w:val="99"/>
    <w:semiHidden/>
    <w:unhideWhenUsed/>
    <w:rsid w:val="00AB05BF"/>
  </w:style>
  <w:style w:type="numbering" w:customStyle="1" w:styleId="Sinlista221">
    <w:name w:val="Sin lista221"/>
    <w:next w:val="Sinlista"/>
    <w:uiPriority w:val="99"/>
    <w:semiHidden/>
    <w:unhideWhenUsed/>
    <w:rsid w:val="00AB05BF"/>
  </w:style>
  <w:style w:type="numbering" w:customStyle="1" w:styleId="Sinlista11131">
    <w:name w:val="Sin lista11131"/>
    <w:next w:val="Sinlista"/>
    <w:uiPriority w:val="99"/>
    <w:semiHidden/>
    <w:unhideWhenUsed/>
    <w:rsid w:val="00AB05BF"/>
  </w:style>
  <w:style w:type="numbering" w:customStyle="1" w:styleId="Sinlista321">
    <w:name w:val="Sin lista321"/>
    <w:next w:val="Sinlista"/>
    <w:uiPriority w:val="99"/>
    <w:semiHidden/>
    <w:unhideWhenUsed/>
    <w:rsid w:val="00AB05BF"/>
  </w:style>
  <w:style w:type="numbering" w:customStyle="1" w:styleId="Sinlista421">
    <w:name w:val="Sin lista421"/>
    <w:next w:val="Sinlista"/>
    <w:uiPriority w:val="99"/>
    <w:semiHidden/>
    <w:unhideWhenUsed/>
    <w:rsid w:val="00AB05BF"/>
  </w:style>
  <w:style w:type="numbering" w:customStyle="1" w:styleId="Sinlista521">
    <w:name w:val="Sin lista521"/>
    <w:next w:val="Sinlista"/>
    <w:uiPriority w:val="99"/>
    <w:semiHidden/>
    <w:unhideWhenUsed/>
    <w:rsid w:val="00AB05BF"/>
  </w:style>
  <w:style w:type="numbering" w:customStyle="1" w:styleId="Sinlista621">
    <w:name w:val="Sin lista621"/>
    <w:next w:val="Sinlista"/>
    <w:uiPriority w:val="99"/>
    <w:semiHidden/>
    <w:unhideWhenUsed/>
    <w:rsid w:val="00AB05BF"/>
  </w:style>
  <w:style w:type="numbering" w:customStyle="1" w:styleId="Sinlista721">
    <w:name w:val="Sin lista721"/>
    <w:next w:val="Sinlista"/>
    <w:uiPriority w:val="99"/>
    <w:semiHidden/>
    <w:unhideWhenUsed/>
    <w:rsid w:val="00AB05BF"/>
  </w:style>
  <w:style w:type="numbering" w:customStyle="1" w:styleId="Sinlista821">
    <w:name w:val="Sin lista821"/>
    <w:next w:val="Sinlista"/>
    <w:uiPriority w:val="99"/>
    <w:semiHidden/>
    <w:unhideWhenUsed/>
    <w:rsid w:val="00AB05BF"/>
  </w:style>
  <w:style w:type="numbering" w:customStyle="1" w:styleId="Sinlista111121">
    <w:name w:val="Sin lista111121"/>
    <w:next w:val="Sinlista"/>
    <w:uiPriority w:val="99"/>
    <w:semiHidden/>
    <w:unhideWhenUsed/>
    <w:rsid w:val="00AB05BF"/>
  </w:style>
  <w:style w:type="numbering" w:customStyle="1" w:styleId="Sinlista921">
    <w:name w:val="Sin lista921"/>
    <w:next w:val="Sinlista"/>
    <w:uiPriority w:val="99"/>
    <w:semiHidden/>
    <w:unhideWhenUsed/>
    <w:rsid w:val="00AB05BF"/>
  </w:style>
  <w:style w:type="numbering" w:customStyle="1" w:styleId="Sinlista1011">
    <w:name w:val="Sin lista1011"/>
    <w:next w:val="Sinlista"/>
    <w:uiPriority w:val="99"/>
    <w:semiHidden/>
    <w:unhideWhenUsed/>
    <w:rsid w:val="00AB05BF"/>
  </w:style>
  <w:style w:type="numbering" w:customStyle="1" w:styleId="Sinlista1221">
    <w:name w:val="Sin lista1221"/>
    <w:next w:val="Sinlista"/>
    <w:uiPriority w:val="99"/>
    <w:semiHidden/>
    <w:unhideWhenUsed/>
    <w:rsid w:val="00AB05BF"/>
  </w:style>
  <w:style w:type="numbering" w:customStyle="1" w:styleId="Sinlista1311">
    <w:name w:val="Sin lista1311"/>
    <w:next w:val="Sinlista"/>
    <w:uiPriority w:val="99"/>
    <w:semiHidden/>
    <w:unhideWhenUsed/>
    <w:rsid w:val="00AB05BF"/>
  </w:style>
  <w:style w:type="numbering" w:customStyle="1" w:styleId="Sinlista1411">
    <w:name w:val="Sin lista1411"/>
    <w:next w:val="Sinlista"/>
    <w:uiPriority w:val="99"/>
    <w:semiHidden/>
    <w:unhideWhenUsed/>
    <w:rsid w:val="00AB05BF"/>
  </w:style>
  <w:style w:type="numbering" w:customStyle="1" w:styleId="Sinlista181">
    <w:name w:val="Sin lista181"/>
    <w:next w:val="Sinlista"/>
    <w:uiPriority w:val="99"/>
    <w:semiHidden/>
    <w:unhideWhenUsed/>
    <w:rsid w:val="00AB05BF"/>
  </w:style>
  <w:style w:type="numbering" w:customStyle="1" w:styleId="WWNum531">
    <w:name w:val="WWNum531"/>
    <w:rsid w:val="00AB05BF"/>
  </w:style>
  <w:style w:type="numbering" w:customStyle="1" w:styleId="WWNum631">
    <w:name w:val="WWNum631"/>
    <w:rsid w:val="00AB05BF"/>
  </w:style>
  <w:style w:type="numbering" w:customStyle="1" w:styleId="Sinlista1141">
    <w:name w:val="Sin lista1141"/>
    <w:next w:val="Sinlista"/>
    <w:uiPriority w:val="99"/>
    <w:semiHidden/>
    <w:unhideWhenUsed/>
    <w:rsid w:val="00AB05BF"/>
  </w:style>
  <w:style w:type="numbering" w:customStyle="1" w:styleId="Sinlista231">
    <w:name w:val="Sin lista231"/>
    <w:next w:val="Sinlista"/>
    <w:uiPriority w:val="99"/>
    <w:semiHidden/>
    <w:unhideWhenUsed/>
    <w:rsid w:val="00AB05BF"/>
  </w:style>
  <w:style w:type="numbering" w:customStyle="1" w:styleId="Sinlista11141">
    <w:name w:val="Sin lista11141"/>
    <w:next w:val="Sinlista"/>
    <w:uiPriority w:val="99"/>
    <w:semiHidden/>
    <w:unhideWhenUsed/>
    <w:rsid w:val="00AB05BF"/>
  </w:style>
  <w:style w:type="numbering" w:customStyle="1" w:styleId="Sinlista331">
    <w:name w:val="Sin lista331"/>
    <w:next w:val="Sinlista"/>
    <w:uiPriority w:val="99"/>
    <w:semiHidden/>
    <w:unhideWhenUsed/>
    <w:rsid w:val="00AB05BF"/>
  </w:style>
  <w:style w:type="numbering" w:customStyle="1" w:styleId="Sinlista431">
    <w:name w:val="Sin lista431"/>
    <w:next w:val="Sinlista"/>
    <w:uiPriority w:val="99"/>
    <w:semiHidden/>
    <w:unhideWhenUsed/>
    <w:rsid w:val="00AB05BF"/>
  </w:style>
  <w:style w:type="numbering" w:customStyle="1" w:styleId="Sinlista531">
    <w:name w:val="Sin lista531"/>
    <w:next w:val="Sinlista"/>
    <w:uiPriority w:val="99"/>
    <w:semiHidden/>
    <w:unhideWhenUsed/>
    <w:rsid w:val="00AB05BF"/>
  </w:style>
  <w:style w:type="numbering" w:customStyle="1" w:styleId="Sinlista631">
    <w:name w:val="Sin lista631"/>
    <w:next w:val="Sinlista"/>
    <w:uiPriority w:val="99"/>
    <w:semiHidden/>
    <w:unhideWhenUsed/>
    <w:rsid w:val="00AB05BF"/>
  </w:style>
  <w:style w:type="numbering" w:customStyle="1" w:styleId="Sinlista731">
    <w:name w:val="Sin lista731"/>
    <w:next w:val="Sinlista"/>
    <w:uiPriority w:val="99"/>
    <w:semiHidden/>
    <w:unhideWhenUsed/>
    <w:rsid w:val="00AB05BF"/>
  </w:style>
  <w:style w:type="numbering" w:customStyle="1" w:styleId="Sinlista831">
    <w:name w:val="Sin lista831"/>
    <w:next w:val="Sinlista"/>
    <w:uiPriority w:val="99"/>
    <w:semiHidden/>
    <w:unhideWhenUsed/>
    <w:rsid w:val="00AB05BF"/>
  </w:style>
  <w:style w:type="numbering" w:customStyle="1" w:styleId="Sinlista111131">
    <w:name w:val="Sin lista111131"/>
    <w:next w:val="Sinlista"/>
    <w:uiPriority w:val="99"/>
    <w:semiHidden/>
    <w:unhideWhenUsed/>
    <w:rsid w:val="00AB05BF"/>
  </w:style>
  <w:style w:type="numbering" w:customStyle="1" w:styleId="Sinlista931">
    <w:name w:val="Sin lista931"/>
    <w:next w:val="Sinlista"/>
    <w:uiPriority w:val="99"/>
    <w:semiHidden/>
    <w:unhideWhenUsed/>
    <w:rsid w:val="00AB05BF"/>
  </w:style>
  <w:style w:type="numbering" w:customStyle="1" w:styleId="Sinlista1021">
    <w:name w:val="Sin lista1021"/>
    <w:next w:val="Sinlista"/>
    <w:uiPriority w:val="99"/>
    <w:semiHidden/>
    <w:unhideWhenUsed/>
    <w:rsid w:val="00AB05BF"/>
  </w:style>
  <w:style w:type="numbering" w:customStyle="1" w:styleId="Sinlista1231">
    <w:name w:val="Sin lista1231"/>
    <w:next w:val="Sinlista"/>
    <w:uiPriority w:val="99"/>
    <w:semiHidden/>
    <w:unhideWhenUsed/>
    <w:rsid w:val="00AB05BF"/>
  </w:style>
  <w:style w:type="numbering" w:customStyle="1" w:styleId="Sinlista1321">
    <w:name w:val="Sin lista1321"/>
    <w:next w:val="Sinlista"/>
    <w:uiPriority w:val="99"/>
    <w:semiHidden/>
    <w:unhideWhenUsed/>
    <w:rsid w:val="00AB05BF"/>
  </w:style>
  <w:style w:type="numbering" w:customStyle="1" w:styleId="Sinlista1421">
    <w:name w:val="Sin lista1421"/>
    <w:next w:val="Sinlista"/>
    <w:uiPriority w:val="99"/>
    <w:semiHidden/>
    <w:unhideWhenUsed/>
    <w:rsid w:val="00AB05BF"/>
  </w:style>
  <w:style w:type="numbering" w:customStyle="1" w:styleId="WWNum541">
    <w:name w:val="WWNum541"/>
    <w:rsid w:val="00AB05BF"/>
  </w:style>
  <w:style w:type="numbering" w:customStyle="1" w:styleId="WWNum641">
    <w:name w:val="WWNum641"/>
    <w:rsid w:val="00AB05BF"/>
  </w:style>
  <w:style w:type="numbering" w:customStyle="1" w:styleId="WWNum551">
    <w:name w:val="WWNum551"/>
    <w:rsid w:val="00AB05BF"/>
  </w:style>
  <w:style w:type="numbering" w:customStyle="1" w:styleId="WWNum651">
    <w:name w:val="WWNum651"/>
    <w:rsid w:val="00AB05BF"/>
  </w:style>
  <w:style w:type="table" w:customStyle="1" w:styleId="Tablaconcuadrcula191">
    <w:name w:val="Tabla con cuadrícula1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AB05BF"/>
  </w:style>
  <w:style w:type="table" w:customStyle="1" w:styleId="Tablaconcuadrcula192">
    <w:name w:val="Tabla con cuadrícula1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AB05BF"/>
  </w:style>
  <w:style w:type="table" w:customStyle="1" w:styleId="Tablaconcuadrcula194">
    <w:name w:val="Tabla con cuadrícula19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1">
    <w:name w:val="Estilo11"/>
    <w:basedOn w:val="Tablanormal"/>
    <w:rsid w:val="00AB05BF"/>
    <w:rPr>
      <w:rFonts w:ascii="Calibri" w:hAnsi="Calibri" w:cs="Calibri"/>
      <w:sz w:val="22"/>
      <w:szCs w:val="22"/>
      <w:lang w:val="es-CR" w:eastAsia="es-CR"/>
    </w:rPr>
    <w:tblPr>
      <w:tblStyleRowBandSize w:val="1"/>
      <w:tblStyleColBandSize w:val="1"/>
      <w:tblInd w:w="0" w:type="nil"/>
    </w:tblPr>
  </w:style>
  <w:style w:type="table" w:customStyle="1" w:styleId="Tablaconcuadrcula195">
    <w:name w:val="Tabla con cuadrícula195"/>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AB05BF"/>
  </w:style>
  <w:style w:type="table" w:customStyle="1" w:styleId="Tablaconcuadrcula197">
    <w:name w:val="Tabla con cuadrícula19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AB05BF"/>
  </w:style>
  <w:style w:type="table" w:customStyle="1" w:styleId="Tablaconcuadrcula207">
    <w:name w:val="Tabla con cuadrícula20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AB05BF"/>
  </w:style>
  <w:style w:type="table" w:customStyle="1" w:styleId="Tablaconcuadrcula218">
    <w:name w:val="Tabla con cuadrícula21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AB05BF"/>
    <w:rPr>
      <w:lang w:val="es-ES_tradnl"/>
    </w:rPr>
  </w:style>
  <w:style w:type="paragraph" w:customStyle="1" w:styleId="paragraph">
    <w:name w:val="paragraph"/>
    <w:basedOn w:val="Normal"/>
    <w:qFormat/>
    <w:rsid w:val="00AB05BF"/>
    <w:pPr>
      <w:suppressAutoHyphens w:val="0"/>
    </w:pPr>
    <w:rPr>
      <w:lang w:val="es-CR" w:eastAsia="es-CR"/>
    </w:rPr>
  </w:style>
  <w:style w:type="character" w:customStyle="1" w:styleId="normaltextrun1">
    <w:name w:val="normaltextrun1"/>
    <w:basedOn w:val="Fuentedeprrafopredeter"/>
    <w:qFormat/>
    <w:rsid w:val="00AB05BF"/>
  </w:style>
  <w:style w:type="table" w:customStyle="1" w:styleId="Tablaconcuadrcula219">
    <w:name w:val="Tabla con cuadrícula21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AB05BF"/>
  </w:style>
  <w:style w:type="table" w:customStyle="1" w:styleId="Tablaconcuadrcula221">
    <w:name w:val="Tabla con cuadrícula2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cif3n">
    <w:name w:val="Definicióf3n"/>
    <w:uiPriority w:val="99"/>
    <w:rsid w:val="00AB05BF"/>
    <w:rPr>
      <w:i/>
    </w:rPr>
  </w:style>
  <w:style w:type="character" w:customStyle="1" w:styleId="EnlacedeInternet">
    <w:name w:val="Enlace de Internet"/>
    <w:rsid w:val="00AB05BF"/>
    <w:rPr>
      <w:color w:val="0000FF"/>
      <w:u w:val="single"/>
    </w:rPr>
  </w:style>
  <w:style w:type="character" w:customStyle="1" w:styleId="TedtuloCar">
    <w:name w:val="Tíedtulo Car"/>
    <w:basedOn w:val="Fuentedeprrafopredeter"/>
    <w:uiPriority w:val="99"/>
    <w:rsid w:val="00AB05BF"/>
    <w:rPr>
      <w:rFonts w:ascii="Calibri Light" w:eastAsia="Times New Roman" w:cs="Calibri Light"/>
      <w:b/>
      <w:bCs/>
      <w:kern w:val="1"/>
      <w:sz w:val="32"/>
      <w:szCs w:val="32"/>
    </w:rPr>
  </w:style>
  <w:style w:type="character" w:customStyle="1" w:styleId="Piedepe1ginaCar">
    <w:name w:val="Pie de páe1gina Car"/>
    <w:basedOn w:val="Fuentedeprrafopredeter"/>
    <w:uiPriority w:val="99"/>
    <w:rsid w:val="00AB05BF"/>
    <w:rPr>
      <w:rFonts w:cs="Times New Roman"/>
    </w:rPr>
  </w:style>
  <w:style w:type="paragraph" w:customStyle="1" w:styleId="Tedtulo">
    <w:name w:val="Tíedtulo"/>
    <w:basedOn w:val="Normal"/>
    <w:next w:val="Cuerpodetexto"/>
    <w:uiPriority w:val="99"/>
    <w:qFormat/>
    <w:rsid w:val="00AB05BF"/>
    <w:pPr>
      <w:keepNext/>
      <w:widowControl w:val="0"/>
      <w:suppressAutoHyphens w:val="0"/>
      <w:autoSpaceDE w:val="0"/>
      <w:autoSpaceDN w:val="0"/>
      <w:adjustRightInd w:val="0"/>
      <w:spacing w:before="240" w:after="120"/>
    </w:pPr>
    <w:rPr>
      <w:rFonts w:ascii="Liberation Sans" w:hAnsi="Liberation Serif" w:cs="Liberation Sans"/>
      <w:sz w:val="28"/>
      <w:szCs w:val="28"/>
      <w:lang w:val="es-CR" w:eastAsia="es-CR"/>
    </w:rPr>
  </w:style>
  <w:style w:type="paragraph" w:customStyle="1" w:styleId="Leyenda">
    <w:name w:val="Leyenda"/>
    <w:basedOn w:val="Normal"/>
    <w:uiPriority w:val="99"/>
    <w:qFormat/>
    <w:rsid w:val="00AB05BF"/>
    <w:pPr>
      <w:widowControl w:val="0"/>
      <w:suppressAutoHyphens w:val="0"/>
      <w:autoSpaceDE w:val="0"/>
      <w:autoSpaceDN w:val="0"/>
      <w:adjustRightInd w:val="0"/>
      <w:spacing w:before="120" w:after="120"/>
    </w:pPr>
    <w:rPr>
      <w:rFonts w:ascii="Arial" w:hAnsi="Liberation Serif" w:cs="Arial"/>
      <w:i/>
      <w:iCs/>
      <w:lang w:val="es-CR" w:eastAsia="es-CR"/>
    </w:rPr>
  </w:style>
  <w:style w:type="paragraph" w:customStyle="1" w:styleId="cdndice">
    <w:name w:val="Ícdndice"/>
    <w:basedOn w:val="Normal"/>
    <w:uiPriority w:val="99"/>
    <w:qFormat/>
    <w:rsid w:val="00AB05BF"/>
    <w:pPr>
      <w:widowControl w:val="0"/>
      <w:suppressAutoHyphens w:val="0"/>
      <w:autoSpaceDE w:val="0"/>
      <w:autoSpaceDN w:val="0"/>
      <w:adjustRightInd w:val="0"/>
    </w:pPr>
    <w:rPr>
      <w:rFonts w:ascii="Arial" w:hAnsi="Liberation Serif" w:cs="Arial"/>
      <w:lang w:val="es-CR" w:eastAsia="es-CR"/>
    </w:rPr>
  </w:style>
  <w:style w:type="paragraph" w:customStyle="1" w:styleId="DocumentMap">
    <w:name w:val="DocumentMap"/>
    <w:uiPriority w:val="99"/>
    <w:qFormat/>
    <w:rsid w:val="00AB05BF"/>
    <w:pPr>
      <w:widowControl w:val="0"/>
      <w:suppressAutoHyphens/>
      <w:autoSpaceDE w:val="0"/>
      <w:autoSpaceDN w:val="0"/>
      <w:adjustRightInd w:val="0"/>
      <w:spacing w:after="160" w:line="252" w:lineRule="auto"/>
    </w:pPr>
    <w:rPr>
      <w:rFonts w:ascii="Calibri" w:hAnsi="Liberation Serif" w:cs="Calibri"/>
      <w:kern w:val="1"/>
      <w:sz w:val="22"/>
      <w:szCs w:val="22"/>
      <w:lang w:val="es-CR" w:eastAsia="es-CR"/>
    </w:rPr>
  </w:style>
  <w:style w:type="paragraph" w:customStyle="1" w:styleId="Titular">
    <w:name w:val="Titular"/>
    <w:basedOn w:val="Normal"/>
    <w:uiPriority w:val="99"/>
    <w:qFormat/>
    <w:rsid w:val="00AB05BF"/>
    <w:pPr>
      <w:keepNext/>
      <w:widowControl w:val="0"/>
      <w:suppressAutoHyphens w:val="0"/>
      <w:autoSpaceDE w:val="0"/>
      <w:autoSpaceDN w:val="0"/>
      <w:adjustRightInd w:val="0"/>
      <w:spacing w:before="240" w:after="120"/>
    </w:pPr>
    <w:rPr>
      <w:rFonts w:ascii="Liberation Sans" w:hAnsi="Liberation Serif" w:cs="Liberation Sans"/>
      <w:sz w:val="28"/>
      <w:szCs w:val="28"/>
      <w:lang w:val="es-CR" w:eastAsia="es-CR"/>
    </w:rPr>
  </w:style>
  <w:style w:type="paragraph" w:customStyle="1" w:styleId="Cabecera">
    <w:name w:val="Cabecera"/>
    <w:basedOn w:val="Cabeceraypie"/>
    <w:uiPriority w:val="99"/>
    <w:qFormat/>
    <w:rsid w:val="00AB05BF"/>
    <w:pPr>
      <w:widowControl w:val="0"/>
      <w:autoSpaceDE w:val="0"/>
      <w:autoSpaceDN w:val="0"/>
      <w:adjustRightInd w:val="0"/>
      <w:spacing w:after="0"/>
    </w:pPr>
    <w:rPr>
      <w:rFonts w:ascii="Arial" w:hAnsi="Liberation Serif" w:cs="Arial"/>
      <w:lang w:val="es-CR" w:eastAsia="es-CR"/>
    </w:rPr>
  </w:style>
  <w:style w:type="paragraph" w:customStyle="1" w:styleId="Piedepe1gina">
    <w:name w:val="Pie de páe1gina"/>
    <w:basedOn w:val="Normal"/>
    <w:uiPriority w:val="99"/>
    <w:qFormat/>
    <w:rsid w:val="00AB05BF"/>
    <w:pPr>
      <w:widowControl w:val="0"/>
      <w:suppressAutoHyphens w:val="0"/>
      <w:autoSpaceDE w:val="0"/>
      <w:autoSpaceDN w:val="0"/>
      <w:adjustRightInd w:val="0"/>
    </w:pPr>
    <w:rPr>
      <w:rFonts w:ascii="Arial" w:hAnsi="Liberation Serif" w:cs="Arial"/>
      <w:lang w:val="es-CR" w:eastAsia="es-CR"/>
    </w:rPr>
  </w:style>
  <w:style w:type="paragraph" w:customStyle="1" w:styleId="Tedtulodelatabla">
    <w:name w:val="Tíedtulo de la tabla"/>
    <w:basedOn w:val="Contenidodelatabla"/>
    <w:uiPriority w:val="99"/>
    <w:qFormat/>
    <w:rsid w:val="00AB05BF"/>
    <w:pPr>
      <w:widowControl w:val="0"/>
      <w:suppressAutoHyphens w:val="0"/>
      <w:autoSpaceDE w:val="0"/>
      <w:autoSpaceDN w:val="0"/>
      <w:adjustRightInd w:val="0"/>
      <w:jc w:val="center"/>
    </w:pPr>
    <w:rPr>
      <w:rFonts w:ascii="Arial" w:hAnsi="Liberation Serif" w:cs="Arial"/>
      <w:b/>
      <w:bCs/>
      <w:lang w:val="es-CR" w:eastAsia="es-CR"/>
    </w:rPr>
  </w:style>
  <w:style w:type="table" w:customStyle="1" w:styleId="Tablaconcuadrcula222">
    <w:name w:val="Tabla con cuadrícula2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AB05BF"/>
  </w:style>
  <w:style w:type="table" w:customStyle="1" w:styleId="Tablaconcuadrcula223">
    <w:name w:val="Tabla con cuadrícula22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AB05BF"/>
  </w:style>
  <w:style w:type="table" w:customStyle="1" w:styleId="Tablaconcuadrcula226">
    <w:name w:val="Tabla con cuadrícula2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AB05BF"/>
  </w:style>
  <w:style w:type="table" w:customStyle="1" w:styleId="Tablaconcuadrcula228">
    <w:name w:val="Tabla con cuadrícula22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AB05BF"/>
  </w:style>
  <w:style w:type="numbering" w:customStyle="1" w:styleId="Sinlista116">
    <w:name w:val="Sin lista116"/>
    <w:next w:val="Sinlista"/>
    <w:uiPriority w:val="99"/>
    <w:semiHidden/>
    <w:unhideWhenUsed/>
    <w:rsid w:val="00AB05BF"/>
  </w:style>
  <w:style w:type="numbering" w:customStyle="1" w:styleId="Sinlista117">
    <w:name w:val="Sin lista117"/>
    <w:next w:val="Sinlista"/>
    <w:uiPriority w:val="99"/>
    <w:semiHidden/>
    <w:unhideWhenUsed/>
    <w:rsid w:val="00AB05BF"/>
  </w:style>
  <w:style w:type="numbering" w:customStyle="1" w:styleId="WWNum57">
    <w:name w:val="WWNum57"/>
    <w:rsid w:val="00AB05BF"/>
  </w:style>
  <w:style w:type="numbering" w:customStyle="1" w:styleId="WWNum67">
    <w:name w:val="WWNum67"/>
    <w:rsid w:val="00AB05BF"/>
  </w:style>
  <w:style w:type="numbering" w:customStyle="1" w:styleId="Sinlista1116">
    <w:name w:val="Sin lista1116"/>
    <w:next w:val="Sinlista"/>
    <w:uiPriority w:val="99"/>
    <w:semiHidden/>
    <w:unhideWhenUsed/>
    <w:rsid w:val="00AB05BF"/>
  </w:style>
  <w:style w:type="numbering" w:customStyle="1" w:styleId="Sinlista210">
    <w:name w:val="Sin lista210"/>
    <w:next w:val="Sinlista"/>
    <w:uiPriority w:val="99"/>
    <w:semiHidden/>
    <w:unhideWhenUsed/>
    <w:rsid w:val="00AB05BF"/>
  </w:style>
  <w:style w:type="numbering" w:customStyle="1" w:styleId="Sinlista11115">
    <w:name w:val="Sin lista11115"/>
    <w:next w:val="Sinlista"/>
    <w:uiPriority w:val="99"/>
    <w:semiHidden/>
    <w:unhideWhenUsed/>
    <w:rsid w:val="00AB05BF"/>
  </w:style>
  <w:style w:type="numbering" w:customStyle="1" w:styleId="Sinlista36">
    <w:name w:val="Sin lista36"/>
    <w:next w:val="Sinlista"/>
    <w:uiPriority w:val="99"/>
    <w:semiHidden/>
    <w:unhideWhenUsed/>
    <w:rsid w:val="00AB05BF"/>
  </w:style>
  <w:style w:type="numbering" w:customStyle="1" w:styleId="Sinlista45">
    <w:name w:val="Sin lista45"/>
    <w:next w:val="Sinlista"/>
    <w:uiPriority w:val="99"/>
    <w:semiHidden/>
    <w:unhideWhenUsed/>
    <w:rsid w:val="00AB05BF"/>
  </w:style>
  <w:style w:type="numbering" w:customStyle="1" w:styleId="Sinlista55">
    <w:name w:val="Sin lista55"/>
    <w:next w:val="Sinlista"/>
    <w:uiPriority w:val="99"/>
    <w:semiHidden/>
    <w:unhideWhenUsed/>
    <w:rsid w:val="00AB05BF"/>
  </w:style>
  <w:style w:type="numbering" w:customStyle="1" w:styleId="Sinlista65">
    <w:name w:val="Sin lista65"/>
    <w:next w:val="Sinlista"/>
    <w:uiPriority w:val="99"/>
    <w:semiHidden/>
    <w:unhideWhenUsed/>
    <w:rsid w:val="00AB05BF"/>
  </w:style>
  <w:style w:type="numbering" w:customStyle="1" w:styleId="Sinlista75">
    <w:name w:val="Sin lista75"/>
    <w:next w:val="Sinlista"/>
    <w:uiPriority w:val="99"/>
    <w:semiHidden/>
    <w:unhideWhenUsed/>
    <w:rsid w:val="00AB05BF"/>
  </w:style>
  <w:style w:type="numbering" w:customStyle="1" w:styleId="Sinlista85">
    <w:name w:val="Sin lista85"/>
    <w:next w:val="Sinlista"/>
    <w:uiPriority w:val="99"/>
    <w:semiHidden/>
    <w:unhideWhenUsed/>
    <w:rsid w:val="00AB05BF"/>
  </w:style>
  <w:style w:type="numbering" w:customStyle="1" w:styleId="Sinlista111112">
    <w:name w:val="Sin lista111112"/>
    <w:next w:val="Sinlista"/>
    <w:uiPriority w:val="99"/>
    <w:semiHidden/>
    <w:unhideWhenUsed/>
    <w:rsid w:val="00AB05BF"/>
  </w:style>
  <w:style w:type="numbering" w:customStyle="1" w:styleId="Sinlista95">
    <w:name w:val="Sin lista95"/>
    <w:next w:val="Sinlista"/>
    <w:uiPriority w:val="99"/>
    <w:semiHidden/>
    <w:unhideWhenUsed/>
    <w:rsid w:val="00AB05BF"/>
  </w:style>
  <w:style w:type="numbering" w:customStyle="1" w:styleId="Sinlista104">
    <w:name w:val="Sin lista104"/>
    <w:next w:val="Sinlista"/>
    <w:uiPriority w:val="99"/>
    <w:semiHidden/>
    <w:unhideWhenUsed/>
    <w:rsid w:val="00AB05BF"/>
  </w:style>
  <w:style w:type="numbering" w:customStyle="1" w:styleId="Sinlista125">
    <w:name w:val="Sin lista125"/>
    <w:next w:val="Sinlista"/>
    <w:uiPriority w:val="99"/>
    <w:semiHidden/>
    <w:unhideWhenUsed/>
    <w:rsid w:val="00AB05BF"/>
  </w:style>
  <w:style w:type="numbering" w:customStyle="1" w:styleId="Sinlista134">
    <w:name w:val="Sin lista134"/>
    <w:next w:val="Sinlista"/>
    <w:uiPriority w:val="99"/>
    <w:semiHidden/>
    <w:unhideWhenUsed/>
    <w:rsid w:val="00AB05BF"/>
  </w:style>
  <w:style w:type="numbering" w:customStyle="1" w:styleId="Sinlista144">
    <w:name w:val="Sin lista144"/>
    <w:next w:val="Sinlista"/>
    <w:uiPriority w:val="99"/>
    <w:semiHidden/>
    <w:unhideWhenUsed/>
    <w:rsid w:val="00AB05BF"/>
  </w:style>
  <w:style w:type="numbering" w:customStyle="1" w:styleId="Sinlista152">
    <w:name w:val="Sin lista152"/>
    <w:next w:val="Sinlista"/>
    <w:uiPriority w:val="99"/>
    <w:semiHidden/>
    <w:unhideWhenUsed/>
    <w:rsid w:val="00AB05BF"/>
  </w:style>
  <w:style w:type="numbering" w:customStyle="1" w:styleId="Sinlista162">
    <w:name w:val="Sin lista162"/>
    <w:next w:val="Sinlista"/>
    <w:uiPriority w:val="99"/>
    <w:semiHidden/>
    <w:unhideWhenUsed/>
    <w:rsid w:val="00AB05BF"/>
  </w:style>
  <w:style w:type="numbering" w:customStyle="1" w:styleId="Sinlista172">
    <w:name w:val="Sin lista172"/>
    <w:next w:val="Sinlista"/>
    <w:uiPriority w:val="99"/>
    <w:semiHidden/>
    <w:unhideWhenUsed/>
    <w:rsid w:val="00AB05BF"/>
  </w:style>
  <w:style w:type="numbering" w:customStyle="1" w:styleId="WWNum512">
    <w:name w:val="WWNum512"/>
    <w:rsid w:val="00AB05BF"/>
  </w:style>
  <w:style w:type="numbering" w:customStyle="1" w:styleId="WWNum612">
    <w:name w:val="WWNum612"/>
    <w:rsid w:val="00AB05BF"/>
  </w:style>
  <w:style w:type="numbering" w:customStyle="1" w:styleId="Sinlista1122">
    <w:name w:val="Sin lista1122"/>
    <w:next w:val="Sinlista"/>
    <w:uiPriority w:val="99"/>
    <w:semiHidden/>
    <w:unhideWhenUsed/>
    <w:rsid w:val="00AB05BF"/>
  </w:style>
  <w:style w:type="numbering" w:customStyle="1" w:styleId="Sinlista212">
    <w:name w:val="Sin lista212"/>
    <w:next w:val="Sinlista"/>
    <w:uiPriority w:val="99"/>
    <w:semiHidden/>
    <w:unhideWhenUsed/>
    <w:rsid w:val="00AB05BF"/>
  </w:style>
  <w:style w:type="numbering" w:customStyle="1" w:styleId="Sinlista11122">
    <w:name w:val="Sin lista11122"/>
    <w:next w:val="Sinlista"/>
    <w:uiPriority w:val="99"/>
    <w:semiHidden/>
    <w:unhideWhenUsed/>
    <w:rsid w:val="00AB05BF"/>
  </w:style>
  <w:style w:type="numbering" w:customStyle="1" w:styleId="Sinlista312">
    <w:name w:val="Sin lista312"/>
    <w:next w:val="Sinlista"/>
    <w:uiPriority w:val="99"/>
    <w:semiHidden/>
    <w:unhideWhenUsed/>
    <w:rsid w:val="00AB05BF"/>
  </w:style>
  <w:style w:type="numbering" w:customStyle="1" w:styleId="Sinlista412">
    <w:name w:val="Sin lista412"/>
    <w:next w:val="Sinlista"/>
    <w:uiPriority w:val="99"/>
    <w:semiHidden/>
    <w:unhideWhenUsed/>
    <w:rsid w:val="00AB05BF"/>
  </w:style>
  <w:style w:type="numbering" w:customStyle="1" w:styleId="Sinlista512">
    <w:name w:val="Sin lista512"/>
    <w:next w:val="Sinlista"/>
    <w:uiPriority w:val="99"/>
    <w:semiHidden/>
    <w:unhideWhenUsed/>
    <w:rsid w:val="00AB05BF"/>
  </w:style>
  <w:style w:type="numbering" w:customStyle="1" w:styleId="Sinlista612">
    <w:name w:val="Sin lista612"/>
    <w:next w:val="Sinlista"/>
    <w:uiPriority w:val="99"/>
    <w:semiHidden/>
    <w:unhideWhenUsed/>
    <w:rsid w:val="00AB05BF"/>
  </w:style>
  <w:style w:type="numbering" w:customStyle="1" w:styleId="Sinlista712">
    <w:name w:val="Sin lista712"/>
    <w:next w:val="Sinlista"/>
    <w:uiPriority w:val="99"/>
    <w:semiHidden/>
    <w:unhideWhenUsed/>
    <w:rsid w:val="00AB05BF"/>
  </w:style>
  <w:style w:type="numbering" w:customStyle="1" w:styleId="Sinlista812">
    <w:name w:val="Sin lista812"/>
    <w:next w:val="Sinlista"/>
    <w:uiPriority w:val="99"/>
    <w:semiHidden/>
    <w:unhideWhenUsed/>
    <w:rsid w:val="00AB05BF"/>
  </w:style>
  <w:style w:type="numbering" w:customStyle="1" w:styleId="Sinlista912">
    <w:name w:val="Sin lista912"/>
    <w:next w:val="Sinlista"/>
    <w:uiPriority w:val="99"/>
    <w:semiHidden/>
    <w:unhideWhenUsed/>
    <w:rsid w:val="00AB05BF"/>
  </w:style>
  <w:style w:type="numbering" w:customStyle="1" w:styleId="Sinlista1212">
    <w:name w:val="Sin lista1212"/>
    <w:next w:val="Sinlista"/>
    <w:uiPriority w:val="99"/>
    <w:semiHidden/>
    <w:unhideWhenUsed/>
    <w:rsid w:val="00AB05BF"/>
  </w:style>
  <w:style w:type="numbering" w:customStyle="1" w:styleId="WWNum522">
    <w:name w:val="WWNum522"/>
    <w:rsid w:val="00AB05BF"/>
  </w:style>
  <w:style w:type="numbering" w:customStyle="1" w:styleId="WWNum622">
    <w:name w:val="WWNum622"/>
    <w:rsid w:val="00AB05BF"/>
  </w:style>
  <w:style w:type="numbering" w:customStyle="1" w:styleId="Sinlista1132">
    <w:name w:val="Sin lista1132"/>
    <w:next w:val="Sinlista"/>
    <w:uiPriority w:val="99"/>
    <w:semiHidden/>
    <w:unhideWhenUsed/>
    <w:rsid w:val="00AB05BF"/>
  </w:style>
  <w:style w:type="numbering" w:customStyle="1" w:styleId="Sinlista222">
    <w:name w:val="Sin lista222"/>
    <w:next w:val="Sinlista"/>
    <w:uiPriority w:val="99"/>
    <w:semiHidden/>
    <w:unhideWhenUsed/>
    <w:rsid w:val="00AB05BF"/>
  </w:style>
  <w:style w:type="numbering" w:customStyle="1" w:styleId="Sinlista11132">
    <w:name w:val="Sin lista11132"/>
    <w:next w:val="Sinlista"/>
    <w:uiPriority w:val="99"/>
    <w:semiHidden/>
    <w:unhideWhenUsed/>
    <w:rsid w:val="00AB05BF"/>
  </w:style>
  <w:style w:type="numbering" w:customStyle="1" w:styleId="Sinlista322">
    <w:name w:val="Sin lista322"/>
    <w:next w:val="Sinlista"/>
    <w:uiPriority w:val="99"/>
    <w:semiHidden/>
    <w:unhideWhenUsed/>
    <w:rsid w:val="00AB05BF"/>
  </w:style>
  <w:style w:type="numbering" w:customStyle="1" w:styleId="Sinlista422">
    <w:name w:val="Sin lista422"/>
    <w:next w:val="Sinlista"/>
    <w:uiPriority w:val="99"/>
    <w:semiHidden/>
    <w:unhideWhenUsed/>
    <w:rsid w:val="00AB05BF"/>
  </w:style>
  <w:style w:type="numbering" w:customStyle="1" w:styleId="Sinlista522">
    <w:name w:val="Sin lista522"/>
    <w:next w:val="Sinlista"/>
    <w:uiPriority w:val="99"/>
    <w:semiHidden/>
    <w:unhideWhenUsed/>
    <w:rsid w:val="00AB05BF"/>
  </w:style>
  <w:style w:type="numbering" w:customStyle="1" w:styleId="Sinlista622">
    <w:name w:val="Sin lista622"/>
    <w:next w:val="Sinlista"/>
    <w:uiPriority w:val="99"/>
    <w:semiHidden/>
    <w:unhideWhenUsed/>
    <w:rsid w:val="00AB05BF"/>
  </w:style>
  <w:style w:type="numbering" w:customStyle="1" w:styleId="Sinlista722">
    <w:name w:val="Sin lista722"/>
    <w:next w:val="Sinlista"/>
    <w:uiPriority w:val="99"/>
    <w:semiHidden/>
    <w:unhideWhenUsed/>
    <w:rsid w:val="00AB05BF"/>
  </w:style>
  <w:style w:type="numbering" w:customStyle="1" w:styleId="Sinlista822">
    <w:name w:val="Sin lista822"/>
    <w:next w:val="Sinlista"/>
    <w:uiPriority w:val="99"/>
    <w:semiHidden/>
    <w:unhideWhenUsed/>
    <w:rsid w:val="00AB05BF"/>
  </w:style>
  <w:style w:type="numbering" w:customStyle="1" w:styleId="Sinlista111122">
    <w:name w:val="Sin lista111122"/>
    <w:next w:val="Sinlista"/>
    <w:uiPriority w:val="99"/>
    <w:semiHidden/>
    <w:unhideWhenUsed/>
    <w:rsid w:val="00AB05BF"/>
  </w:style>
  <w:style w:type="numbering" w:customStyle="1" w:styleId="Sinlista922">
    <w:name w:val="Sin lista922"/>
    <w:next w:val="Sinlista"/>
    <w:uiPriority w:val="99"/>
    <w:semiHidden/>
    <w:unhideWhenUsed/>
    <w:rsid w:val="00AB05BF"/>
  </w:style>
  <w:style w:type="numbering" w:customStyle="1" w:styleId="Sinlista1012">
    <w:name w:val="Sin lista1012"/>
    <w:next w:val="Sinlista"/>
    <w:uiPriority w:val="99"/>
    <w:semiHidden/>
    <w:unhideWhenUsed/>
    <w:rsid w:val="00AB05BF"/>
  </w:style>
  <w:style w:type="numbering" w:customStyle="1" w:styleId="Sinlista1222">
    <w:name w:val="Sin lista1222"/>
    <w:next w:val="Sinlista"/>
    <w:uiPriority w:val="99"/>
    <w:semiHidden/>
    <w:unhideWhenUsed/>
    <w:rsid w:val="00AB05BF"/>
  </w:style>
  <w:style w:type="numbering" w:customStyle="1" w:styleId="Sinlista1312">
    <w:name w:val="Sin lista1312"/>
    <w:next w:val="Sinlista"/>
    <w:uiPriority w:val="99"/>
    <w:semiHidden/>
    <w:unhideWhenUsed/>
    <w:rsid w:val="00AB05BF"/>
  </w:style>
  <w:style w:type="numbering" w:customStyle="1" w:styleId="Sinlista1412">
    <w:name w:val="Sin lista1412"/>
    <w:next w:val="Sinlista"/>
    <w:uiPriority w:val="99"/>
    <w:semiHidden/>
    <w:unhideWhenUsed/>
    <w:rsid w:val="00AB05BF"/>
  </w:style>
  <w:style w:type="numbering" w:customStyle="1" w:styleId="Sinlista182">
    <w:name w:val="Sin lista182"/>
    <w:next w:val="Sinlista"/>
    <w:uiPriority w:val="99"/>
    <w:semiHidden/>
    <w:unhideWhenUsed/>
    <w:rsid w:val="00AB05BF"/>
  </w:style>
  <w:style w:type="numbering" w:customStyle="1" w:styleId="WWNum532">
    <w:name w:val="WWNum532"/>
    <w:rsid w:val="00AB05BF"/>
  </w:style>
  <w:style w:type="numbering" w:customStyle="1" w:styleId="WWNum632">
    <w:name w:val="WWNum632"/>
    <w:rsid w:val="00AB05BF"/>
  </w:style>
  <w:style w:type="numbering" w:customStyle="1" w:styleId="Sinlista1142">
    <w:name w:val="Sin lista1142"/>
    <w:next w:val="Sinlista"/>
    <w:uiPriority w:val="99"/>
    <w:semiHidden/>
    <w:unhideWhenUsed/>
    <w:rsid w:val="00AB05BF"/>
  </w:style>
  <w:style w:type="numbering" w:customStyle="1" w:styleId="Sinlista232">
    <w:name w:val="Sin lista232"/>
    <w:next w:val="Sinlista"/>
    <w:uiPriority w:val="99"/>
    <w:semiHidden/>
    <w:unhideWhenUsed/>
    <w:rsid w:val="00AB05BF"/>
  </w:style>
  <w:style w:type="numbering" w:customStyle="1" w:styleId="Sinlista11142">
    <w:name w:val="Sin lista11142"/>
    <w:next w:val="Sinlista"/>
    <w:uiPriority w:val="99"/>
    <w:semiHidden/>
    <w:unhideWhenUsed/>
    <w:rsid w:val="00AB05BF"/>
  </w:style>
  <w:style w:type="numbering" w:customStyle="1" w:styleId="Sinlista332">
    <w:name w:val="Sin lista332"/>
    <w:next w:val="Sinlista"/>
    <w:uiPriority w:val="99"/>
    <w:semiHidden/>
    <w:unhideWhenUsed/>
    <w:rsid w:val="00AB05BF"/>
  </w:style>
  <w:style w:type="numbering" w:customStyle="1" w:styleId="Sinlista432">
    <w:name w:val="Sin lista432"/>
    <w:next w:val="Sinlista"/>
    <w:uiPriority w:val="99"/>
    <w:semiHidden/>
    <w:unhideWhenUsed/>
    <w:rsid w:val="00AB05BF"/>
  </w:style>
  <w:style w:type="numbering" w:customStyle="1" w:styleId="Sinlista532">
    <w:name w:val="Sin lista532"/>
    <w:next w:val="Sinlista"/>
    <w:uiPriority w:val="99"/>
    <w:semiHidden/>
    <w:unhideWhenUsed/>
    <w:rsid w:val="00AB05BF"/>
  </w:style>
  <w:style w:type="numbering" w:customStyle="1" w:styleId="Sinlista632">
    <w:name w:val="Sin lista632"/>
    <w:next w:val="Sinlista"/>
    <w:uiPriority w:val="99"/>
    <w:semiHidden/>
    <w:unhideWhenUsed/>
    <w:rsid w:val="00AB05BF"/>
  </w:style>
  <w:style w:type="numbering" w:customStyle="1" w:styleId="Sinlista732">
    <w:name w:val="Sin lista732"/>
    <w:next w:val="Sinlista"/>
    <w:uiPriority w:val="99"/>
    <w:semiHidden/>
    <w:unhideWhenUsed/>
    <w:rsid w:val="00AB05BF"/>
  </w:style>
  <w:style w:type="numbering" w:customStyle="1" w:styleId="Sinlista832">
    <w:name w:val="Sin lista832"/>
    <w:next w:val="Sinlista"/>
    <w:uiPriority w:val="99"/>
    <w:semiHidden/>
    <w:unhideWhenUsed/>
    <w:rsid w:val="00AB05BF"/>
  </w:style>
  <w:style w:type="numbering" w:customStyle="1" w:styleId="Sinlista111132">
    <w:name w:val="Sin lista111132"/>
    <w:next w:val="Sinlista"/>
    <w:uiPriority w:val="99"/>
    <w:semiHidden/>
    <w:unhideWhenUsed/>
    <w:rsid w:val="00AB05BF"/>
  </w:style>
  <w:style w:type="numbering" w:customStyle="1" w:styleId="Sinlista932">
    <w:name w:val="Sin lista932"/>
    <w:next w:val="Sinlista"/>
    <w:uiPriority w:val="99"/>
    <w:semiHidden/>
    <w:unhideWhenUsed/>
    <w:rsid w:val="00AB05BF"/>
  </w:style>
  <w:style w:type="numbering" w:customStyle="1" w:styleId="Sinlista1022">
    <w:name w:val="Sin lista1022"/>
    <w:next w:val="Sinlista"/>
    <w:uiPriority w:val="99"/>
    <w:semiHidden/>
    <w:unhideWhenUsed/>
    <w:rsid w:val="00AB05BF"/>
  </w:style>
  <w:style w:type="numbering" w:customStyle="1" w:styleId="Sinlista1232">
    <w:name w:val="Sin lista1232"/>
    <w:next w:val="Sinlista"/>
    <w:uiPriority w:val="99"/>
    <w:semiHidden/>
    <w:unhideWhenUsed/>
    <w:rsid w:val="00AB05BF"/>
  </w:style>
  <w:style w:type="numbering" w:customStyle="1" w:styleId="Sinlista1322">
    <w:name w:val="Sin lista1322"/>
    <w:next w:val="Sinlista"/>
    <w:uiPriority w:val="99"/>
    <w:semiHidden/>
    <w:unhideWhenUsed/>
    <w:rsid w:val="00AB05BF"/>
  </w:style>
  <w:style w:type="numbering" w:customStyle="1" w:styleId="Sinlista1422">
    <w:name w:val="Sin lista1422"/>
    <w:next w:val="Sinlista"/>
    <w:uiPriority w:val="99"/>
    <w:semiHidden/>
    <w:unhideWhenUsed/>
    <w:rsid w:val="00AB05BF"/>
  </w:style>
  <w:style w:type="numbering" w:customStyle="1" w:styleId="WWNum542">
    <w:name w:val="WWNum542"/>
    <w:rsid w:val="00AB05BF"/>
  </w:style>
  <w:style w:type="numbering" w:customStyle="1" w:styleId="WWNum642">
    <w:name w:val="WWNum642"/>
    <w:rsid w:val="00AB05BF"/>
  </w:style>
  <w:style w:type="numbering" w:customStyle="1" w:styleId="WWNum552">
    <w:name w:val="WWNum552"/>
    <w:rsid w:val="00AB05BF"/>
  </w:style>
  <w:style w:type="numbering" w:customStyle="1" w:styleId="WWNum652">
    <w:name w:val="WWNum652"/>
    <w:rsid w:val="00AB05BF"/>
  </w:style>
  <w:style w:type="numbering" w:customStyle="1" w:styleId="Sinlista192">
    <w:name w:val="Sin lista192"/>
    <w:next w:val="Sinlista"/>
    <w:uiPriority w:val="99"/>
    <w:semiHidden/>
    <w:unhideWhenUsed/>
    <w:rsid w:val="00AB05BF"/>
  </w:style>
  <w:style w:type="numbering" w:customStyle="1" w:styleId="Sinlista201">
    <w:name w:val="Sin lista201"/>
    <w:next w:val="Sinlista"/>
    <w:uiPriority w:val="99"/>
    <w:semiHidden/>
    <w:unhideWhenUsed/>
    <w:rsid w:val="00AB05BF"/>
  </w:style>
  <w:style w:type="numbering" w:customStyle="1" w:styleId="Sinlista242">
    <w:name w:val="Sin lista242"/>
    <w:next w:val="Sinlista"/>
    <w:uiPriority w:val="99"/>
    <w:semiHidden/>
    <w:unhideWhenUsed/>
    <w:rsid w:val="00AB05BF"/>
  </w:style>
  <w:style w:type="numbering" w:customStyle="1" w:styleId="Sinlista251">
    <w:name w:val="Sin lista251"/>
    <w:next w:val="Sinlista"/>
    <w:uiPriority w:val="99"/>
    <w:semiHidden/>
    <w:unhideWhenUsed/>
    <w:rsid w:val="00AB05BF"/>
  </w:style>
  <w:style w:type="numbering" w:customStyle="1" w:styleId="Sinlista261">
    <w:name w:val="Sin lista261"/>
    <w:next w:val="Sinlista"/>
    <w:uiPriority w:val="99"/>
    <w:semiHidden/>
    <w:unhideWhenUsed/>
    <w:rsid w:val="00AB05BF"/>
  </w:style>
  <w:style w:type="numbering" w:customStyle="1" w:styleId="Sinlista271">
    <w:name w:val="Sin lista271"/>
    <w:next w:val="Sinlista"/>
    <w:uiPriority w:val="99"/>
    <w:semiHidden/>
    <w:unhideWhenUsed/>
    <w:rsid w:val="00AB05BF"/>
  </w:style>
  <w:style w:type="numbering" w:customStyle="1" w:styleId="Sinlista281">
    <w:name w:val="Sin lista281"/>
    <w:next w:val="Sinlista"/>
    <w:uiPriority w:val="99"/>
    <w:semiHidden/>
    <w:unhideWhenUsed/>
    <w:rsid w:val="00AB05BF"/>
  </w:style>
  <w:style w:type="numbering" w:customStyle="1" w:styleId="Sinlista291">
    <w:name w:val="Sin lista291"/>
    <w:next w:val="Sinlista"/>
    <w:uiPriority w:val="99"/>
    <w:semiHidden/>
    <w:unhideWhenUsed/>
    <w:rsid w:val="00AB05BF"/>
  </w:style>
  <w:style w:type="numbering" w:customStyle="1" w:styleId="Sinlista301">
    <w:name w:val="Sin lista301"/>
    <w:next w:val="Sinlista"/>
    <w:uiPriority w:val="99"/>
    <w:semiHidden/>
    <w:unhideWhenUsed/>
    <w:rsid w:val="00AB05BF"/>
  </w:style>
  <w:style w:type="numbering" w:customStyle="1" w:styleId="Sinlista37">
    <w:name w:val="Sin lista37"/>
    <w:next w:val="Sinlista"/>
    <w:uiPriority w:val="99"/>
    <w:semiHidden/>
    <w:unhideWhenUsed/>
    <w:rsid w:val="00AB05BF"/>
  </w:style>
  <w:style w:type="numbering" w:customStyle="1" w:styleId="Sinlista118">
    <w:name w:val="Sin lista118"/>
    <w:next w:val="Sinlista"/>
    <w:uiPriority w:val="99"/>
    <w:semiHidden/>
    <w:unhideWhenUsed/>
    <w:rsid w:val="00AB05BF"/>
  </w:style>
  <w:style w:type="numbering" w:customStyle="1" w:styleId="Sinlista119">
    <w:name w:val="Sin lista119"/>
    <w:next w:val="Sinlista"/>
    <w:uiPriority w:val="99"/>
    <w:semiHidden/>
    <w:unhideWhenUsed/>
    <w:rsid w:val="00AB05BF"/>
  </w:style>
  <w:style w:type="numbering" w:customStyle="1" w:styleId="WWNum58">
    <w:name w:val="WWNum58"/>
    <w:rsid w:val="00AB05BF"/>
  </w:style>
  <w:style w:type="numbering" w:customStyle="1" w:styleId="WWNum68">
    <w:name w:val="WWNum68"/>
    <w:rsid w:val="00AB05BF"/>
  </w:style>
  <w:style w:type="numbering" w:customStyle="1" w:styleId="Sinlista1117">
    <w:name w:val="Sin lista1117"/>
    <w:next w:val="Sinlista"/>
    <w:uiPriority w:val="99"/>
    <w:semiHidden/>
    <w:unhideWhenUsed/>
    <w:rsid w:val="00AB05BF"/>
  </w:style>
  <w:style w:type="numbering" w:customStyle="1" w:styleId="Sinlista213">
    <w:name w:val="Sin lista213"/>
    <w:next w:val="Sinlista"/>
    <w:uiPriority w:val="99"/>
    <w:semiHidden/>
    <w:unhideWhenUsed/>
    <w:rsid w:val="00AB05BF"/>
  </w:style>
  <w:style w:type="numbering" w:customStyle="1" w:styleId="Sinlista11116">
    <w:name w:val="Sin lista11116"/>
    <w:next w:val="Sinlista"/>
    <w:uiPriority w:val="99"/>
    <w:semiHidden/>
    <w:unhideWhenUsed/>
    <w:rsid w:val="00AB05BF"/>
  </w:style>
  <w:style w:type="numbering" w:customStyle="1" w:styleId="Sinlista38">
    <w:name w:val="Sin lista38"/>
    <w:next w:val="Sinlista"/>
    <w:uiPriority w:val="99"/>
    <w:semiHidden/>
    <w:unhideWhenUsed/>
    <w:rsid w:val="00AB05BF"/>
  </w:style>
  <w:style w:type="numbering" w:customStyle="1" w:styleId="Sinlista46">
    <w:name w:val="Sin lista46"/>
    <w:next w:val="Sinlista"/>
    <w:uiPriority w:val="99"/>
    <w:semiHidden/>
    <w:unhideWhenUsed/>
    <w:rsid w:val="00AB05BF"/>
  </w:style>
  <w:style w:type="numbering" w:customStyle="1" w:styleId="Sinlista56">
    <w:name w:val="Sin lista56"/>
    <w:next w:val="Sinlista"/>
    <w:uiPriority w:val="99"/>
    <w:semiHidden/>
    <w:unhideWhenUsed/>
    <w:rsid w:val="00AB05BF"/>
  </w:style>
  <w:style w:type="numbering" w:customStyle="1" w:styleId="Sinlista66">
    <w:name w:val="Sin lista66"/>
    <w:next w:val="Sinlista"/>
    <w:uiPriority w:val="99"/>
    <w:semiHidden/>
    <w:unhideWhenUsed/>
    <w:rsid w:val="00AB05BF"/>
  </w:style>
  <w:style w:type="numbering" w:customStyle="1" w:styleId="Sinlista76">
    <w:name w:val="Sin lista76"/>
    <w:next w:val="Sinlista"/>
    <w:uiPriority w:val="99"/>
    <w:semiHidden/>
    <w:unhideWhenUsed/>
    <w:rsid w:val="00AB05BF"/>
  </w:style>
  <w:style w:type="numbering" w:customStyle="1" w:styleId="Sinlista86">
    <w:name w:val="Sin lista86"/>
    <w:next w:val="Sinlista"/>
    <w:uiPriority w:val="99"/>
    <w:semiHidden/>
    <w:unhideWhenUsed/>
    <w:rsid w:val="00AB05BF"/>
  </w:style>
  <w:style w:type="numbering" w:customStyle="1" w:styleId="Sinlista111113">
    <w:name w:val="Sin lista111113"/>
    <w:next w:val="Sinlista"/>
    <w:uiPriority w:val="99"/>
    <w:semiHidden/>
    <w:unhideWhenUsed/>
    <w:rsid w:val="00AB05BF"/>
  </w:style>
  <w:style w:type="numbering" w:customStyle="1" w:styleId="Sinlista96">
    <w:name w:val="Sin lista96"/>
    <w:next w:val="Sinlista"/>
    <w:uiPriority w:val="99"/>
    <w:semiHidden/>
    <w:unhideWhenUsed/>
    <w:rsid w:val="00AB05BF"/>
  </w:style>
  <w:style w:type="numbering" w:customStyle="1" w:styleId="Sinlista105">
    <w:name w:val="Sin lista105"/>
    <w:next w:val="Sinlista"/>
    <w:uiPriority w:val="99"/>
    <w:semiHidden/>
    <w:unhideWhenUsed/>
    <w:rsid w:val="00AB05BF"/>
  </w:style>
  <w:style w:type="numbering" w:customStyle="1" w:styleId="Sinlista126">
    <w:name w:val="Sin lista126"/>
    <w:next w:val="Sinlista"/>
    <w:uiPriority w:val="99"/>
    <w:semiHidden/>
    <w:unhideWhenUsed/>
    <w:rsid w:val="00AB05BF"/>
  </w:style>
  <w:style w:type="numbering" w:customStyle="1" w:styleId="Sinlista135">
    <w:name w:val="Sin lista135"/>
    <w:next w:val="Sinlista"/>
    <w:uiPriority w:val="99"/>
    <w:semiHidden/>
    <w:unhideWhenUsed/>
    <w:rsid w:val="00AB05BF"/>
  </w:style>
  <w:style w:type="numbering" w:customStyle="1" w:styleId="Sinlista145">
    <w:name w:val="Sin lista145"/>
    <w:next w:val="Sinlista"/>
    <w:uiPriority w:val="99"/>
    <w:semiHidden/>
    <w:unhideWhenUsed/>
    <w:rsid w:val="00AB05BF"/>
  </w:style>
  <w:style w:type="numbering" w:customStyle="1" w:styleId="Sinlista153">
    <w:name w:val="Sin lista153"/>
    <w:next w:val="Sinlista"/>
    <w:uiPriority w:val="99"/>
    <w:semiHidden/>
    <w:unhideWhenUsed/>
    <w:rsid w:val="00AB05BF"/>
  </w:style>
  <w:style w:type="numbering" w:customStyle="1" w:styleId="Sinlista163">
    <w:name w:val="Sin lista163"/>
    <w:next w:val="Sinlista"/>
    <w:uiPriority w:val="99"/>
    <w:semiHidden/>
    <w:unhideWhenUsed/>
    <w:rsid w:val="00AB05BF"/>
  </w:style>
  <w:style w:type="numbering" w:customStyle="1" w:styleId="Sinlista173">
    <w:name w:val="Sin lista173"/>
    <w:next w:val="Sinlista"/>
    <w:uiPriority w:val="99"/>
    <w:semiHidden/>
    <w:unhideWhenUsed/>
    <w:rsid w:val="00AB05BF"/>
  </w:style>
  <w:style w:type="numbering" w:customStyle="1" w:styleId="WWNum513">
    <w:name w:val="WWNum513"/>
    <w:rsid w:val="00AB05BF"/>
  </w:style>
  <w:style w:type="numbering" w:customStyle="1" w:styleId="WWNum613">
    <w:name w:val="WWNum613"/>
    <w:rsid w:val="00AB05BF"/>
  </w:style>
  <w:style w:type="numbering" w:customStyle="1" w:styleId="Sinlista1123">
    <w:name w:val="Sin lista1123"/>
    <w:next w:val="Sinlista"/>
    <w:uiPriority w:val="99"/>
    <w:semiHidden/>
    <w:unhideWhenUsed/>
    <w:rsid w:val="00AB05BF"/>
  </w:style>
  <w:style w:type="numbering" w:customStyle="1" w:styleId="Sinlista214">
    <w:name w:val="Sin lista214"/>
    <w:next w:val="Sinlista"/>
    <w:uiPriority w:val="99"/>
    <w:semiHidden/>
    <w:unhideWhenUsed/>
    <w:rsid w:val="00AB05BF"/>
  </w:style>
  <w:style w:type="numbering" w:customStyle="1" w:styleId="Sinlista11123">
    <w:name w:val="Sin lista11123"/>
    <w:next w:val="Sinlista"/>
    <w:uiPriority w:val="99"/>
    <w:semiHidden/>
    <w:unhideWhenUsed/>
    <w:rsid w:val="00AB05BF"/>
  </w:style>
  <w:style w:type="numbering" w:customStyle="1" w:styleId="Sinlista313">
    <w:name w:val="Sin lista313"/>
    <w:next w:val="Sinlista"/>
    <w:uiPriority w:val="99"/>
    <w:semiHidden/>
    <w:unhideWhenUsed/>
    <w:rsid w:val="00AB05BF"/>
  </w:style>
  <w:style w:type="numbering" w:customStyle="1" w:styleId="Sinlista413">
    <w:name w:val="Sin lista413"/>
    <w:next w:val="Sinlista"/>
    <w:uiPriority w:val="99"/>
    <w:semiHidden/>
    <w:unhideWhenUsed/>
    <w:rsid w:val="00AB05BF"/>
  </w:style>
  <w:style w:type="numbering" w:customStyle="1" w:styleId="Sinlista513">
    <w:name w:val="Sin lista513"/>
    <w:next w:val="Sinlista"/>
    <w:uiPriority w:val="99"/>
    <w:semiHidden/>
    <w:unhideWhenUsed/>
    <w:rsid w:val="00AB05BF"/>
  </w:style>
  <w:style w:type="numbering" w:customStyle="1" w:styleId="Sinlista613">
    <w:name w:val="Sin lista613"/>
    <w:next w:val="Sinlista"/>
    <w:uiPriority w:val="99"/>
    <w:semiHidden/>
    <w:unhideWhenUsed/>
    <w:rsid w:val="00AB05BF"/>
  </w:style>
  <w:style w:type="numbering" w:customStyle="1" w:styleId="Sinlista713">
    <w:name w:val="Sin lista713"/>
    <w:next w:val="Sinlista"/>
    <w:uiPriority w:val="99"/>
    <w:semiHidden/>
    <w:unhideWhenUsed/>
    <w:rsid w:val="00AB05BF"/>
  </w:style>
  <w:style w:type="numbering" w:customStyle="1" w:styleId="Sinlista813">
    <w:name w:val="Sin lista813"/>
    <w:next w:val="Sinlista"/>
    <w:uiPriority w:val="99"/>
    <w:semiHidden/>
    <w:unhideWhenUsed/>
    <w:rsid w:val="00AB05BF"/>
  </w:style>
  <w:style w:type="numbering" w:customStyle="1" w:styleId="Sinlista913">
    <w:name w:val="Sin lista913"/>
    <w:next w:val="Sinlista"/>
    <w:uiPriority w:val="99"/>
    <w:semiHidden/>
    <w:unhideWhenUsed/>
    <w:rsid w:val="00AB05BF"/>
  </w:style>
  <w:style w:type="numbering" w:customStyle="1" w:styleId="Sinlista1213">
    <w:name w:val="Sin lista1213"/>
    <w:next w:val="Sinlista"/>
    <w:uiPriority w:val="99"/>
    <w:semiHidden/>
    <w:unhideWhenUsed/>
    <w:rsid w:val="00AB05BF"/>
  </w:style>
  <w:style w:type="numbering" w:customStyle="1" w:styleId="WWNum523">
    <w:name w:val="WWNum523"/>
    <w:rsid w:val="00AB05BF"/>
  </w:style>
  <w:style w:type="numbering" w:customStyle="1" w:styleId="WWNum623">
    <w:name w:val="WWNum623"/>
    <w:rsid w:val="00AB05BF"/>
  </w:style>
  <w:style w:type="numbering" w:customStyle="1" w:styleId="Sinlista1133">
    <w:name w:val="Sin lista1133"/>
    <w:next w:val="Sinlista"/>
    <w:uiPriority w:val="99"/>
    <w:semiHidden/>
    <w:unhideWhenUsed/>
    <w:rsid w:val="00AB05BF"/>
  </w:style>
  <w:style w:type="numbering" w:customStyle="1" w:styleId="Sinlista223">
    <w:name w:val="Sin lista223"/>
    <w:next w:val="Sinlista"/>
    <w:uiPriority w:val="99"/>
    <w:semiHidden/>
    <w:unhideWhenUsed/>
    <w:rsid w:val="00AB05BF"/>
  </w:style>
  <w:style w:type="numbering" w:customStyle="1" w:styleId="Sinlista11133">
    <w:name w:val="Sin lista11133"/>
    <w:next w:val="Sinlista"/>
    <w:uiPriority w:val="99"/>
    <w:semiHidden/>
    <w:unhideWhenUsed/>
    <w:rsid w:val="00AB05BF"/>
  </w:style>
  <w:style w:type="numbering" w:customStyle="1" w:styleId="Sinlista323">
    <w:name w:val="Sin lista323"/>
    <w:next w:val="Sinlista"/>
    <w:uiPriority w:val="99"/>
    <w:semiHidden/>
    <w:unhideWhenUsed/>
    <w:rsid w:val="00AB05BF"/>
  </w:style>
  <w:style w:type="numbering" w:customStyle="1" w:styleId="Sinlista423">
    <w:name w:val="Sin lista423"/>
    <w:next w:val="Sinlista"/>
    <w:uiPriority w:val="99"/>
    <w:semiHidden/>
    <w:unhideWhenUsed/>
    <w:rsid w:val="00AB05BF"/>
  </w:style>
  <w:style w:type="numbering" w:customStyle="1" w:styleId="Sinlista523">
    <w:name w:val="Sin lista523"/>
    <w:next w:val="Sinlista"/>
    <w:uiPriority w:val="99"/>
    <w:semiHidden/>
    <w:unhideWhenUsed/>
    <w:rsid w:val="00AB05BF"/>
  </w:style>
  <w:style w:type="numbering" w:customStyle="1" w:styleId="Sinlista623">
    <w:name w:val="Sin lista623"/>
    <w:next w:val="Sinlista"/>
    <w:uiPriority w:val="99"/>
    <w:semiHidden/>
    <w:unhideWhenUsed/>
    <w:rsid w:val="00AB05BF"/>
  </w:style>
  <w:style w:type="numbering" w:customStyle="1" w:styleId="Sinlista723">
    <w:name w:val="Sin lista723"/>
    <w:next w:val="Sinlista"/>
    <w:uiPriority w:val="99"/>
    <w:semiHidden/>
    <w:unhideWhenUsed/>
    <w:rsid w:val="00AB05BF"/>
  </w:style>
  <w:style w:type="numbering" w:customStyle="1" w:styleId="Sinlista823">
    <w:name w:val="Sin lista823"/>
    <w:next w:val="Sinlista"/>
    <w:uiPriority w:val="99"/>
    <w:semiHidden/>
    <w:unhideWhenUsed/>
    <w:rsid w:val="00AB05BF"/>
  </w:style>
  <w:style w:type="numbering" w:customStyle="1" w:styleId="Sinlista111123">
    <w:name w:val="Sin lista111123"/>
    <w:next w:val="Sinlista"/>
    <w:uiPriority w:val="99"/>
    <w:semiHidden/>
    <w:unhideWhenUsed/>
    <w:rsid w:val="00AB05BF"/>
  </w:style>
  <w:style w:type="numbering" w:customStyle="1" w:styleId="Sinlista923">
    <w:name w:val="Sin lista923"/>
    <w:next w:val="Sinlista"/>
    <w:uiPriority w:val="99"/>
    <w:semiHidden/>
    <w:unhideWhenUsed/>
    <w:rsid w:val="00AB05BF"/>
  </w:style>
  <w:style w:type="numbering" w:customStyle="1" w:styleId="Sinlista1013">
    <w:name w:val="Sin lista1013"/>
    <w:next w:val="Sinlista"/>
    <w:uiPriority w:val="99"/>
    <w:semiHidden/>
    <w:unhideWhenUsed/>
    <w:rsid w:val="00AB05BF"/>
  </w:style>
  <w:style w:type="numbering" w:customStyle="1" w:styleId="Sinlista1223">
    <w:name w:val="Sin lista1223"/>
    <w:next w:val="Sinlista"/>
    <w:uiPriority w:val="99"/>
    <w:semiHidden/>
    <w:unhideWhenUsed/>
    <w:rsid w:val="00AB05BF"/>
  </w:style>
  <w:style w:type="numbering" w:customStyle="1" w:styleId="Sinlista1313">
    <w:name w:val="Sin lista1313"/>
    <w:next w:val="Sinlista"/>
    <w:uiPriority w:val="99"/>
    <w:semiHidden/>
    <w:unhideWhenUsed/>
    <w:rsid w:val="00AB05BF"/>
  </w:style>
  <w:style w:type="numbering" w:customStyle="1" w:styleId="Sinlista1413">
    <w:name w:val="Sin lista1413"/>
    <w:next w:val="Sinlista"/>
    <w:uiPriority w:val="99"/>
    <w:semiHidden/>
    <w:unhideWhenUsed/>
    <w:rsid w:val="00AB05BF"/>
  </w:style>
  <w:style w:type="numbering" w:customStyle="1" w:styleId="Sinlista183">
    <w:name w:val="Sin lista183"/>
    <w:next w:val="Sinlista"/>
    <w:uiPriority w:val="99"/>
    <w:semiHidden/>
    <w:unhideWhenUsed/>
    <w:rsid w:val="00AB05BF"/>
  </w:style>
  <w:style w:type="numbering" w:customStyle="1" w:styleId="WWNum533">
    <w:name w:val="WWNum533"/>
    <w:rsid w:val="00AB05BF"/>
  </w:style>
  <w:style w:type="numbering" w:customStyle="1" w:styleId="WWNum633">
    <w:name w:val="WWNum633"/>
    <w:rsid w:val="00AB05BF"/>
  </w:style>
  <w:style w:type="numbering" w:customStyle="1" w:styleId="Sinlista1143">
    <w:name w:val="Sin lista1143"/>
    <w:next w:val="Sinlista"/>
    <w:uiPriority w:val="99"/>
    <w:semiHidden/>
    <w:unhideWhenUsed/>
    <w:rsid w:val="00AB05BF"/>
  </w:style>
  <w:style w:type="numbering" w:customStyle="1" w:styleId="Sinlista233">
    <w:name w:val="Sin lista233"/>
    <w:next w:val="Sinlista"/>
    <w:uiPriority w:val="99"/>
    <w:semiHidden/>
    <w:unhideWhenUsed/>
    <w:rsid w:val="00AB05BF"/>
  </w:style>
  <w:style w:type="numbering" w:customStyle="1" w:styleId="Sinlista11143">
    <w:name w:val="Sin lista11143"/>
    <w:next w:val="Sinlista"/>
    <w:uiPriority w:val="99"/>
    <w:semiHidden/>
    <w:unhideWhenUsed/>
    <w:rsid w:val="00AB05BF"/>
  </w:style>
  <w:style w:type="numbering" w:customStyle="1" w:styleId="Sinlista333">
    <w:name w:val="Sin lista333"/>
    <w:next w:val="Sinlista"/>
    <w:uiPriority w:val="99"/>
    <w:semiHidden/>
    <w:unhideWhenUsed/>
    <w:rsid w:val="00AB05BF"/>
  </w:style>
  <w:style w:type="numbering" w:customStyle="1" w:styleId="Sinlista433">
    <w:name w:val="Sin lista433"/>
    <w:next w:val="Sinlista"/>
    <w:uiPriority w:val="99"/>
    <w:semiHidden/>
    <w:unhideWhenUsed/>
    <w:rsid w:val="00AB05BF"/>
  </w:style>
  <w:style w:type="numbering" w:customStyle="1" w:styleId="Sinlista533">
    <w:name w:val="Sin lista533"/>
    <w:next w:val="Sinlista"/>
    <w:uiPriority w:val="99"/>
    <w:semiHidden/>
    <w:unhideWhenUsed/>
    <w:rsid w:val="00AB05BF"/>
  </w:style>
  <w:style w:type="numbering" w:customStyle="1" w:styleId="Sinlista633">
    <w:name w:val="Sin lista633"/>
    <w:next w:val="Sinlista"/>
    <w:uiPriority w:val="99"/>
    <w:semiHidden/>
    <w:unhideWhenUsed/>
    <w:rsid w:val="00AB05BF"/>
  </w:style>
  <w:style w:type="numbering" w:customStyle="1" w:styleId="Sinlista733">
    <w:name w:val="Sin lista733"/>
    <w:next w:val="Sinlista"/>
    <w:uiPriority w:val="99"/>
    <w:semiHidden/>
    <w:unhideWhenUsed/>
    <w:rsid w:val="00AB05BF"/>
  </w:style>
  <w:style w:type="numbering" w:customStyle="1" w:styleId="Sinlista833">
    <w:name w:val="Sin lista833"/>
    <w:next w:val="Sinlista"/>
    <w:uiPriority w:val="99"/>
    <w:semiHidden/>
    <w:unhideWhenUsed/>
    <w:rsid w:val="00AB05BF"/>
  </w:style>
  <w:style w:type="numbering" w:customStyle="1" w:styleId="Sinlista111133">
    <w:name w:val="Sin lista111133"/>
    <w:next w:val="Sinlista"/>
    <w:uiPriority w:val="99"/>
    <w:semiHidden/>
    <w:unhideWhenUsed/>
    <w:rsid w:val="00AB05BF"/>
  </w:style>
  <w:style w:type="numbering" w:customStyle="1" w:styleId="Sinlista933">
    <w:name w:val="Sin lista933"/>
    <w:next w:val="Sinlista"/>
    <w:uiPriority w:val="99"/>
    <w:semiHidden/>
    <w:unhideWhenUsed/>
    <w:rsid w:val="00AB05BF"/>
  </w:style>
  <w:style w:type="numbering" w:customStyle="1" w:styleId="Sinlista1023">
    <w:name w:val="Sin lista1023"/>
    <w:next w:val="Sinlista"/>
    <w:uiPriority w:val="99"/>
    <w:semiHidden/>
    <w:unhideWhenUsed/>
    <w:rsid w:val="00AB05BF"/>
  </w:style>
  <w:style w:type="numbering" w:customStyle="1" w:styleId="Sinlista1233">
    <w:name w:val="Sin lista1233"/>
    <w:next w:val="Sinlista"/>
    <w:uiPriority w:val="99"/>
    <w:semiHidden/>
    <w:unhideWhenUsed/>
    <w:rsid w:val="00AB05BF"/>
  </w:style>
  <w:style w:type="numbering" w:customStyle="1" w:styleId="Sinlista1323">
    <w:name w:val="Sin lista1323"/>
    <w:next w:val="Sinlista"/>
    <w:uiPriority w:val="99"/>
    <w:semiHidden/>
    <w:unhideWhenUsed/>
    <w:rsid w:val="00AB05BF"/>
  </w:style>
  <w:style w:type="numbering" w:customStyle="1" w:styleId="Sinlista1423">
    <w:name w:val="Sin lista1423"/>
    <w:next w:val="Sinlista"/>
    <w:uiPriority w:val="99"/>
    <w:semiHidden/>
    <w:unhideWhenUsed/>
    <w:rsid w:val="00AB05BF"/>
  </w:style>
  <w:style w:type="numbering" w:customStyle="1" w:styleId="WWNum543">
    <w:name w:val="WWNum543"/>
    <w:rsid w:val="00AB05BF"/>
  </w:style>
  <w:style w:type="numbering" w:customStyle="1" w:styleId="WWNum643">
    <w:name w:val="WWNum643"/>
    <w:rsid w:val="00AB05BF"/>
  </w:style>
  <w:style w:type="numbering" w:customStyle="1" w:styleId="WWNum553">
    <w:name w:val="WWNum553"/>
    <w:rsid w:val="00AB05BF"/>
  </w:style>
  <w:style w:type="numbering" w:customStyle="1" w:styleId="WWNum653">
    <w:name w:val="WWNum653"/>
    <w:rsid w:val="00AB05BF"/>
  </w:style>
  <w:style w:type="numbering" w:customStyle="1" w:styleId="Sinlista193">
    <w:name w:val="Sin lista193"/>
    <w:next w:val="Sinlista"/>
    <w:uiPriority w:val="99"/>
    <w:semiHidden/>
    <w:unhideWhenUsed/>
    <w:rsid w:val="00AB05BF"/>
  </w:style>
  <w:style w:type="numbering" w:customStyle="1" w:styleId="Sinlista202">
    <w:name w:val="Sin lista202"/>
    <w:next w:val="Sinlista"/>
    <w:uiPriority w:val="99"/>
    <w:semiHidden/>
    <w:unhideWhenUsed/>
    <w:rsid w:val="00AB05BF"/>
  </w:style>
  <w:style w:type="numbering" w:customStyle="1" w:styleId="Sinlista243">
    <w:name w:val="Sin lista243"/>
    <w:next w:val="Sinlista"/>
    <w:uiPriority w:val="99"/>
    <w:semiHidden/>
    <w:unhideWhenUsed/>
    <w:rsid w:val="00AB05BF"/>
  </w:style>
  <w:style w:type="numbering" w:customStyle="1" w:styleId="Sinlista252">
    <w:name w:val="Sin lista252"/>
    <w:next w:val="Sinlista"/>
    <w:uiPriority w:val="99"/>
    <w:semiHidden/>
    <w:unhideWhenUsed/>
    <w:rsid w:val="00AB05BF"/>
  </w:style>
  <w:style w:type="numbering" w:customStyle="1" w:styleId="Sinlista262">
    <w:name w:val="Sin lista262"/>
    <w:next w:val="Sinlista"/>
    <w:uiPriority w:val="99"/>
    <w:semiHidden/>
    <w:unhideWhenUsed/>
    <w:rsid w:val="00AB05BF"/>
  </w:style>
  <w:style w:type="numbering" w:customStyle="1" w:styleId="Sinlista272">
    <w:name w:val="Sin lista272"/>
    <w:next w:val="Sinlista"/>
    <w:uiPriority w:val="99"/>
    <w:semiHidden/>
    <w:unhideWhenUsed/>
    <w:rsid w:val="00AB05BF"/>
  </w:style>
  <w:style w:type="numbering" w:customStyle="1" w:styleId="Sinlista282">
    <w:name w:val="Sin lista282"/>
    <w:next w:val="Sinlista"/>
    <w:uiPriority w:val="99"/>
    <w:semiHidden/>
    <w:unhideWhenUsed/>
    <w:rsid w:val="00AB05BF"/>
  </w:style>
  <w:style w:type="numbering" w:customStyle="1" w:styleId="Sinlista292">
    <w:name w:val="Sin lista292"/>
    <w:next w:val="Sinlista"/>
    <w:uiPriority w:val="99"/>
    <w:semiHidden/>
    <w:unhideWhenUsed/>
    <w:rsid w:val="00AB05BF"/>
  </w:style>
  <w:style w:type="numbering" w:customStyle="1" w:styleId="Sinlista302">
    <w:name w:val="Sin lista302"/>
    <w:next w:val="Sinlista"/>
    <w:uiPriority w:val="99"/>
    <w:semiHidden/>
    <w:unhideWhenUsed/>
    <w:rsid w:val="00AB05BF"/>
  </w:style>
  <w:style w:type="numbering" w:customStyle="1" w:styleId="Sinlista1101">
    <w:name w:val="Sin lista1101"/>
    <w:next w:val="Sinlista"/>
    <w:uiPriority w:val="99"/>
    <w:semiHidden/>
    <w:unhideWhenUsed/>
    <w:rsid w:val="00AB05BF"/>
  </w:style>
  <w:style w:type="numbering" w:customStyle="1" w:styleId="Sinlista1151">
    <w:name w:val="Sin lista1151"/>
    <w:next w:val="Sinlista"/>
    <w:uiPriority w:val="99"/>
    <w:semiHidden/>
    <w:unhideWhenUsed/>
    <w:rsid w:val="00AB05BF"/>
  </w:style>
  <w:style w:type="numbering" w:customStyle="1" w:styleId="WWNum561">
    <w:name w:val="WWNum561"/>
    <w:rsid w:val="00AB05BF"/>
  </w:style>
  <w:style w:type="numbering" w:customStyle="1" w:styleId="WWNum661">
    <w:name w:val="WWNum661"/>
    <w:rsid w:val="00AB05BF"/>
  </w:style>
  <w:style w:type="numbering" w:customStyle="1" w:styleId="Sinlista11151">
    <w:name w:val="Sin lista11151"/>
    <w:next w:val="Sinlista"/>
    <w:uiPriority w:val="99"/>
    <w:semiHidden/>
    <w:unhideWhenUsed/>
    <w:rsid w:val="00AB05BF"/>
  </w:style>
  <w:style w:type="numbering" w:customStyle="1" w:styleId="Sinlista111141">
    <w:name w:val="Sin lista111141"/>
    <w:next w:val="Sinlista"/>
    <w:uiPriority w:val="99"/>
    <w:semiHidden/>
    <w:unhideWhenUsed/>
    <w:rsid w:val="00AB05BF"/>
  </w:style>
  <w:style w:type="numbering" w:customStyle="1" w:styleId="Sinlista341">
    <w:name w:val="Sin lista341"/>
    <w:next w:val="Sinlista"/>
    <w:uiPriority w:val="99"/>
    <w:semiHidden/>
    <w:unhideWhenUsed/>
    <w:rsid w:val="00AB05BF"/>
  </w:style>
  <w:style w:type="numbering" w:customStyle="1" w:styleId="Sinlista441">
    <w:name w:val="Sin lista441"/>
    <w:next w:val="Sinlista"/>
    <w:uiPriority w:val="99"/>
    <w:semiHidden/>
    <w:unhideWhenUsed/>
    <w:rsid w:val="00AB05BF"/>
  </w:style>
  <w:style w:type="numbering" w:customStyle="1" w:styleId="Sinlista541">
    <w:name w:val="Sin lista541"/>
    <w:next w:val="Sinlista"/>
    <w:uiPriority w:val="99"/>
    <w:semiHidden/>
    <w:unhideWhenUsed/>
    <w:rsid w:val="00AB05BF"/>
  </w:style>
  <w:style w:type="numbering" w:customStyle="1" w:styleId="Sinlista641">
    <w:name w:val="Sin lista641"/>
    <w:next w:val="Sinlista"/>
    <w:uiPriority w:val="99"/>
    <w:semiHidden/>
    <w:unhideWhenUsed/>
    <w:rsid w:val="00AB05BF"/>
  </w:style>
  <w:style w:type="numbering" w:customStyle="1" w:styleId="Sinlista741">
    <w:name w:val="Sin lista741"/>
    <w:next w:val="Sinlista"/>
    <w:uiPriority w:val="99"/>
    <w:semiHidden/>
    <w:unhideWhenUsed/>
    <w:rsid w:val="00AB05BF"/>
  </w:style>
  <w:style w:type="numbering" w:customStyle="1" w:styleId="Sinlista841">
    <w:name w:val="Sin lista841"/>
    <w:next w:val="Sinlista"/>
    <w:uiPriority w:val="99"/>
    <w:semiHidden/>
    <w:unhideWhenUsed/>
    <w:rsid w:val="00AB05BF"/>
  </w:style>
  <w:style w:type="numbering" w:customStyle="1" w:styleId="Sinlista1111111">
    <w:name w:val="Sin lista1111111"/>
    <w:next w:val="Sinlista"/>
    <w:uiPriority w:val="99"/>
    <w:semiHidden/>
    <w:unhideWhenUsed/>
    <w:rsid w:val="00AB05BF"/>
  </w:style>
  <w:style w:type="numbering" w:customStyle="1" w:styleId="Sinlista941">
    <w:name w:val="Sin lista941"/>
    <w:next w:val="Sinlista"/>
    <w:uiPriority w:val="99"/>
    <w:semiHidden/>
    <w:unhideWhenUsed/>
    <w:rsid w:val="00AB05BF"/>
  </w:style>
  <w:style w:type="numbering" w:customStyle="1" w:styleId="Sinlista1031">
    <w:name w:val="Sin lista1031"/>
    <w:next w:val="Sinlista"/>
    <w:uiPriority w:val="99"/>
    <w:semiHidden/>
    <w:unhideWhenUsed/>
    <w:rsid w:val="00AB05BF"/>
  </w:style>
  <w:style w:type="numbering" w:customStyle="1" w:styleId="Sinlista1241">
    <w:name w:val="Sin lista1241"/>
    <w:next w:val="Sinlista"/>
    <w:uiPriority w:val="99"/>
    <w:semiHidden/>
    <w:unhideWhenUsed/>
    <w:rsid w:val="00AB05BF"/>
  </w:style>
  <w:style w:type="numbering" w:customStyle="1" w:styleId="Sinlista1331">
    <w:name w:val="Sin lista1331"/>
    <w:next w:val="Sinlista"/>
    <w:uiPriority w:val="99"/>
    <w:semiHidden/>
    <w:unhideWhenUsed/>
    <w:rsid w:val="00AB05BF"/>
  </w:style>
  <w:style w:type="numbering" w:customStyle="1" w:styleId="Sinlista1431">
    <w:name w:val="Sin lista1431"/>
    <w:next w:val="Sinlista"/>
    <w:uiPriority w:val="99"/>
    <w:semiHidden/>
    <w:unhideWhenUsed/>
    <w:rsid w:val="00AB05BF"/>
  </w:style>
  <w:style w:type="numbering" w:customStyle="1" w:styleId="Sinlista1511">
    <w:name w:val="Sin lista1511"/>
    <w:next w:val="Sinlista"/>
    <w:uiPriority w:val="99"/>
    <w:semiHidden/>
    <w:unhideWhenUsed/>
    <w:rsid w:val="00AB05BF"/>
  </w:style>
  <w:style w:type="numbering" w:customStyle="1" w:styleId="Sinlista1611">
    <w:name w:val="Sin lista1611"/>
    <w:next w:val="Sinlista"/>
    <w:uiPriority w:val="99"/>
    <w:semiHidden/>
    <w:unhideWhenUsed/>
    <w:rsid w:val="00AB05BF"/>
  </w:style>
  <w:style w:type="numbering" w:customStyle="1" w:styleId="Sinlista1711">
    <w:name w:val="Sin lista1711"/>
    <w:next w:val="Sinlista"/>
    <w:uiPriority w:val="99"/>
    <w:semiHidden/>
    <w:unhideWhenUsed/>
    <w:rsid w:val="00AB05BF"/>
  </w:style>
  <w:style w:type="numbering" w:customStyle="1" w:styleId="WWNum5111">
    <w:name w:val="WWNum5111"/>
    <w:rsid w:val="00AB05BF"/>
  </w:style>
  <w:style w:type="numbering" w:customStyle="1" w:styleId="WWNum6111">
    <w:name w:val="WWNum6111"/>
    <w:rsid w:val="00AB05BF"/>
  </w:style>
  <w:style w:type="numbering" w:customStyle="1" w:styleId="Sinlista11211">
    <w:name w:val="Sin lista11211"/>
    <w:next w:val="Sinlista"/>
    <w:uiPriority w:val="99"/>
    <w:semiHidden/>
    <w:unhideWhenUsed/>
    <w:rsid w:val="00AB05BF"/>
  </w:style>
  <w:style w:type="numbering" w:customStyle="1" w:styleId="Sinlista2111">
    <w:name w:val="Sin lista2111"/>
    <w:next w:val="Sinlista"/>
    <w:uiPriority w:val="99"/>
    <w:semiHidden/>
    <w:unhideWhenUsed/>
    <w:rsid w:val="00AB05BF"/>
  </w:style>
  <w:style w:type="numbering" w:customStyle="1" w:styleId="Sinlista111211">
    <w:name w:val="Sin lista111211"/>
    <w:next w:val="Sinlista"/>
    <w:uiPriority w:val="99"/>
    <w:semiHidden/>
    <w:unhideWhenUsed/>
    <w:rsid w:val="00AB05BF"/>
  </w:style>
  <w:style w:type="numbering" w:customStyle="1" w:styleId="Sinlista3111">
    <w:name w:val="Sin lista3111"/>
    <w:next w:val="Sinlista"/>
    <w:uiPriority w:val="99"/>
    <w:semiHidden/>
    <w:unhideWhenUsed/>
    <w:rsid w:val="00AB05BF"/>
  </w:style>
  <w:style w:type="numbering" w:customStyle="1" w:styleId="Sinlista4111">
    <w:name w:val="Sin lista4111"/>
    <w:next w:val="Sinlista"/>
    <w:uiPriority w:val="99"/>
    <w:semiHidden/>
    <w:unhideWhenUsed/>
    <w:rsid w:val="00AB05BF"/>
  </w:style>
  <w:style w:type="numbering" w:customStyle="1" w:styleId="Sinlista5111">
    <w:name w:val="Sin lista5111"/>
    <w:next w:val="Sinlista"/>
    <w:uiPriority w:val="99"/>
    <w:semiHidden/>
    <w:unhideWhenUsed/>
    <w:rsid w:val="00AB05BF"/>
  </w:style>
  <w:style w:type="numbering" w:customStyle="1" w:styleId="Sinlista6111">
    <w:name w:val="Sin lista6111"/>
    <w:next w:val="Sinlista"/>
    <w:uiPriority w:val="99"/>
    <w:semiHidden/>
    <w:unhideWhenUsed/>
    <w:rsid w:val="00AB05BF"/>
  </w:style>
  <w:style w:type="numbering" w:customStyle="1" w:styleId="Sinlista7111">
    <w:name w:val="Sin lista7111"/>
    <w:next w:val="Sinlista"/>
    <w:uiPriority w:val="99"/>
    <w:semiHidden/>
    <w:unhideWhenUsed/>
    <w:rsid w:val="00AB05BF"/>
  </w:style>
  <w:style w:type="numbering" w:customStyle="1" w:styleId="Sinlista8111">
    <w:name w:val="Sin lista8111"/>
    <w:next w:val="Sinlista"/>
    <w:uiPriority w:val="99"/>
    <w:semiHidden/>
    <w:unhideWhenUsed/>
    <w:rsid w:val="00AB05BF"/>
  </w:style>
  <w:style w:type="numbering" w:customStyle="1" w:styleId="Sinlista9111">
    <w:name w:val="Sin lista9111"/>
    <w:next w:val="Sinlista"/>
    <w:uiPriority w:val="99"/>
    <w:semiHidden/>
    <w:unhideWhenUsed/>
    <w:rsid w:val="00AB05BF"/>
  </w:style>
  <w:style w:type="numbering" w:customStyle="1" w:styleId="Sinlista12111">
    <w:name w:val="Sin lista12111"/>
    <w:next w:val="Sinlista"/>
    <w:uiPriority w:val="99"/>
    <w:semiHidden/>
    <w:unhideWhenUsed/>
    <w:rsid w:val="00AB05BF"/>
  </w:style>
  <w:style w:type="numbering" w:customStyle="1" w:styleId="WWNum5211">
    <w:name w:val="WWNum5211"/>
    <w:rsid w:val="00AB05BF"/>
  </w:style>
  <w:style w:type="numbering" w:customStyle="1" w:styleId="WWNum6211">
    <w:name w:val="WWNum6211"/>
    <w:rsid w:val="00AB05BF"/>
  </w:style>
  <w:style w:type="numbering" w:customStyle="1" w:styleId="Sinlista11311">
    <w:name w:val="Sin lista11311"/>
    <w:next w:val="Sinlista"/>
    <w:uiPriority w:val="99"/>
    <w:semiHidden/>
    <w:unhideWhenUsed/>
    <w:rsid w:val="00AB05BF"/>
  </w:style>
  <w:style w:type="numbering" w:customStyle="1" w:styleId="Sinlista2211">
    <w:name w:val="Sin lista2211"/>
    <w:next w:val="Sinlista"/>
    <w:uiPriority w:val="99"/>
    <w:semiHidden/>
    <w:unhideWhenUsed/>
    <w:rsid w:val="00AB05BF"/>
  </w:style>
  <w:style w:type="numbering" w:customStyle="1" w:styleId="Sinlista111311">
    <w:name w:val="Sin lista111311"/>
    <w:next w:val="Sinlista"/>
    <w:uiPriority w:val="99"/>
    <w:semiHidden/>
    <w:unhideWhenUsed/>
    <w:rsid w:val="00AB05BF"/>
  </w:style>
  <w:style w:type="numbering" w:customStyle="1" w:styleId="Sinlista3211">
    <w:name w:val="Sin lista3211"/>
    <w:next w:val="Sinlista"/>
    <w:uiPriority w:val="99"/>
    <w:semiHidden/>
    <w:unhideWhenUsed/>
    <w:rsid w:val="00AB05BF"/>
  </w:style>
  <w:style w:type="numbering" w:customStyle="1" w:styleId="Sinlista4211">
    <w:name w:val="Sin lista4211"/>
    <w:next w:val="Sinlista"/>
    <w:uiPriority w:val="99"/>
    <w:semiHidden/>
    <w:unhideWhenUsed/>
    <w:rsid w:val="00AB05BF"/>
  </w:style>
  <w:style w:type="numbering" w:customStyle="1" w:styleId="Sinlista5211">
    <w:name w:val="Sin lista5211"/>
    <w:next w:val="Sinlista"/>
    <w:uiPriority w:val="99"/>
    <w:semiHidden/>
    <w:unhideWhenUsed/>
    <w:rsid w:val="00AB05BF"/>
  </w:style>
  <w:style w:type="numbering" w:customStyle="1" w:styleId="Sinlista6211">
    <w:name w:val="Sin lista6211"/>
    <w:next w:val="Sinlista"/>
    <w:uiPriority w:val="99"/>
    <w:semiHidden/>
    <w:unhideWhenUsed/>
    <w:rsid w:val="00AB05BF"/>
  </w:style>
  <w:style w:type="numbering" w:customStyle="1" w:styleId="Sinlista7211">
    <w:name w:val="Sin lista7211"/>
    <w:next w:val="Sinlista"/>
    <w:uiPriority w:val="99"/>
    <w:semiHidden/>
    <w:unhideWhenUsed/>
    <w:rsid w:val="00AB05BF"/>
  </w:style>
  <w:style w:type="numbering" w:customStyle="1" w:styleId="Sinlista8211">
    <w:name w:val="Sin lista8211"/>
    <w:next w:val="Sinlista"/>
    <w:uiPriority w:val="99"/>
    <w:semiHidden/>
    <w:unhideWhenUsed/>
    <w:rsid w:val="00AB05BF"/>
  </w:style>
  <w:style w:type="numbering" w:customStyle="1" w:styleId="Sinlista1111211">
    <w:name w:val="Sin lista1111211"/>
    <w:next w:val="Sinlista"/>
    <w:uiPriority w:val="99"/>
    <w:semiHidden/>
    <w:unhideWhenUsed/>
    <w:rsid w:val="00AB05BF"/>
  </w:style>
  <w:style w:type="numbering" w:customStyle="1" w:styleId="Sinlista9211">
    <w:name w:val="Sin lista9211"/>
    <w:next w:val="Sinlista"/>
    <w:uiPriority w:val="99"/>
    <w:semiHidden/>
    <w:unhideWhenUsed/>
    <w:rsid w:val="00AB05BF"/>
  </w:style>
  <w:style w:type="numbering" w:customStyle="1" w:styleId="Sinlista10111">
    <w:name w:val="Sin lista10111"/>
    <w:next w:val="Sinlista"/>
    <w:uiPriority w:val="99"/>
    <w:semiHidden/>
    <w:unhideWhenUsed/>
    <w:rsid w:val="00AB05BF"/>
  </w:style>
  <w:style w:type="numbering" w:customStyle="1" w:styleId="Sinlista12211">
    <w:name w:val="Sin lista12211"/>
    <w:next w:val="Sinlista"/>
    <w:uiPriority w:val="99"/>
    <w:semiHidden/>
    <w:unhideWhenUsed/>
    <w:rsid w:val="00AB05BF"/>
  </w:style>
  <w:style w:type="numbering" w:customStyle="1" w:styleId="Sinlista13111">
    <w:name w:val="Sin lista13111"/>
    <w:next w:val="Sinlista"/>
    <w:uiPriority w:val="99"/>
    <w:semiHidden/>
    <w:unhideWhenUsed/>
    <w:rsid w:val="00AB05BF"/>
  </w:style>
  <w:style w:type="numbering" w:customStyle="1" w:styleId="Sinlista14111">
    <w:name w:val="Sin lista14111"/>
    <w:next w:val="Sinlista"/>
    <w:uiPriority w:val="99"/>
    <w:semiHidden/>
    <w:unhideWhenUsed/>
    <w:rsid w:val="00AB05BF"/>
  </w:style>
  <w:style w:type="numbering" w:customStyle="1" w:styleId="Sinlista1811">
    <w:name w:val="Sin lista1811"/>
    <w:next w:val="Sinlista"/>
    <w:uiPriority w:val="99"/>
    <w:semiHidden/>
    <w:unhideWhenUsed/>
    <w:rsid w:val="00AB05BF"/>
  </w:style>
  <w:style w:type="numbering" w:customStyle="1" w:styleId="WWNum5311">
    <w:name w:val="WWNum5311"/>
    <w:rsid w:val="00AB05BF"/>
  </w:style>
  <w:style w:type="numbering" w:customStyle="1" w:styleId="WWNum6311">
    <w:name w:val="WWNum6311"/>
    <w:rsid w:val="00AB05BF"/>
  </w:style>
  <w:style w:type="numbering" w:customStyle="1" w:styleId="Sinlista11411">
    <w:name w:val="Sin lista11411"/>
    <w:next w:val="Sinlista"/>
    <w:uiPriority w:val="99"/>
    <w:semiHidden/>
    <w:unhideWhenUsed/>
    <w:rsid w:val="00AB05BF"/>
  </w:style>
  <w:style w:type="numbering" w:customStyle="1" w:styleId="Sinlista2311">
    <w:name w:val="Sin lista2311"/>
    <w:next w:val="Sinlista"/>
    <w:uiPriority w:val="99"/>
    <w:semiHidden/>
    <w:unhideWhenUsed/>
    <w:rsid w:val="00AB05BF"/>
  </w:style>
  <w:style w:type="numbering" w:customStyle="1" w:styleId="Sinlista111411">
    <w:name w:val="Sin lista111411"/>
    <w:next w:val="Sinlista"/>
    <w:uiPriority w:val="99"/>
    <w:semiHidden/>
    <w:unhideWhenUsed/>
    <w:rsid w:val="00AB05BF"/>
  </w:style>
  <w:style w:type="numbering" w:customStyle="1" w:styleId="Sinlista3311">
    <w:name w:val="Sin lista3311"/>
    <w:next w:val="Sinlista"/>
    <w:uiPriority w:val="99"/>
    <w:semiHidden/>
    <w:unhideWhenUsed/>
    <w:rsid w:val="00AB05BF"/>
  </w:style>
  <w:style w:type="numbering" w:customStyle="1" w:styleId="Sinlista4311">
    <w:name w:val="Sin lista4311"/>
    <w:next w:val="Sinlista"/>
    <w:uiPriority w:val="99"/>
    <w:semiHidden/>
    <w:unhideWhenUsed/>
    <w:rsid w:val="00AB05BF"/>
  </w:style>
  <w:style w:type="numbering" w:customStyle="1" w:styleId="Sinlista5311">
    <w:name w:val="Sin lista5311"/>
    <w:next w:val="Sinlista"/>
    <w:uiPriority w:val="99"/>
    <w:semiHidden/>
    <w:unhideWhenUsed/>
    <w:rsid w:val="00AB05BF"/>
  </w:style>
  <w:style w:type="numbering" w:customStyle="1" w:styleId="Sinlista6311">
    <w:name w:val="Sin lista6311"/>
    <w:next w:val="Sinlista"/>
    <w:uiPriority w:val="99"/>
    <w:semiHidden/>
    <w:unhideWhenUsed/>
    <w:rsid w:val="00AB05BF"/>
  </w:style>
  <w:style w:type="numbering" w:customStyle="1" w:styleId="Sinlista7311">
    <w:name w:val="Sin lista7311"/>
    <w:next w:val="Sinlista"/>
    <w:uiPriority w:val="99"/>
    <w:semiHidden/>
    <w:unhideWhenUsed/>
    <w:rsid w:val="00AB05BF"/>
  </w:style>
  <w:style w:type="numbering" w:customStyle="1" w:styleId="Sinlista8311">
    <w:name w:val="Sin lista8311"/>
    <w:next w:val="Sinlista"/>
    <w:uiPriority w:val="99"/>
    <w:semiHidden/>
    <w:unhideWhenUsed/>
    <w:rsid w:val="00AB05BF"/>
  </w:style>
  <w:style w:type="numbering" w:customStyle="1" w:styleId="Sinlista1111311">
    <w:name w:val="Sin lista1111311"/>
    <w:next w:val="Sinlista"/>
    <w:uiPriority w:val="99"/>
    <w:semiHidden/>
    <w:unhideWhenUsed/>
    <w:rsid w:val="00AB05BF"/>
  </w:style>
  <w:style w:type="numbering" w:customStyle="1" w:styleId="Sinlista9311">
    <w:name w:val="Sin lista9311"/>
    <w:next w:val="Sinlista"/>
    <w:uiPriority w:val="99"/>
    <w:semiHidden/>
    <w:unhideWhenUsed/>
    <w:rsid w:val="00AB05BF"/>
  </w:style>
  <w:style w:type="numbering" w:customStyle="1" w:styleId="Sinlista10211">
    <w:name w:val="Sin lista10211"/>
    <w:next w:val="Sinlista"/>
    <w:uiPriority w:val="99"/>
    <w:semiHidden/>
    <w:unhideWhenUsed/>
    <w:rsid w:val="00AB05BF"/>
  </w:style>
  <w:style w:type="numbering" w:customStyle="1" w:styleId="Sinlista12311">
    <w:name w:val="Sin lista12311"/>
    <w:next w:val="Sinlista"/>
    <w:uiPriority w:val="99"/>
    <w:semiHidden/>
    <w:unhideWhenUsed/>
    <w:rsid w:val="00AB05BF"/>
  </w:style>
  <w:style w:type="numbering" w:customStyle="1" w:styleId="Sinlista13211">
    <w:name w:val="Sin lista13211"/>
    <w:next w:val="Sinlista"/>
    <w:uiPriority w:val="99"/>
    <w:semiHidden/>
    <w:unhideWhenUsed/>
    <w:rsid w:val="00AB05BF"/>
  </w:style>
  <w:style w:type="numbering" w:customStyle="1" w:styleId="Sinlista14211">
    <w:name w:val="Sin lista14211"/>
    <w:next w:val="Sinlista"/>
    <w:uiPriority w:val="99"/>
    <w:semiHidden/>
    <w:unhideWhenUsed/>
    <w:rsid w:val="00AB05BF"/>
  </w:style>
  <w:style w:type="numbering" w:customStyle="1" w:styleId="WWNum5411">
    <w:name w:val="WWNum5411"/>
    <w:rsid w:val="00AB05BF"/>
  </w:style>
  <w:style w:type="numbering" w:customStyle="1" w:styleId="WWNum6411">
    <w:name w:val="WWNum6411"/>
    <w:rsid w:val="00AB05BF"/>
  </w:style>
  <w:style w:type="numbering" w:customStyle="1" w:styleId="WWNum5511">
    <w:name w:val="WWNum5511"/>
    <w:rsid w:val="00AB05BF"/>
  </w:style>
  <w:style w:type="numbering" w:customStyle="1" w:styleId="WWNum6511">
    <w:name w:val="WWNum6511"/>
    <w:rsid w:val="00AB05BF"/>
  </w:style>
  <w:style w:type="numbering" w:customStyle="1" w:styleId="Sinlista1911">
    <w:name w:val="Sin lista1911"/>
    <w:next w:val="Sinlista"/>
    <w:uiPriority w:val="99"/>
    <w:semiHidden/>
    <w:unhideWhenUsed/>
    <w:rsid w:val="00AB05BF"/>
  </w:style>
  <w:style w:type="numbering" w:customStyle="1" w:styleId="Sinlista2411">
    <w:name w:val="Sin lista2411"/>
    <w:next w:val="Sinlista"/>
    <w:uiPriority w:val="99"/>
    <w:semiHidden/>
    <w:unhideWhenUsed/>
    <w:rsid w:val="00AB05BF"/>
  </w:style>
  <w:style w:type="numbering" w:customStyle="1" w:styleId="Sinlista351">
    <w:name w:val="Sin lista351"/>
    <w:next w:val="Sinlista"/>
    <w:uiPriority w:val="99"/>
    <w:semiHidden/>
    <w:unhideWhenUsed/>
    <w:rsid w:val="00AB05BF"/>
  </w:style>
  <w:style w:type="numbering" w:customStyle="1" w:styleId="Sinlista1161">
    <w:name w:val="Sin lista1161"/>
    <w:next w:val="Sinlista"/>
    <w:uiPriority w:val="99"/>
    <w:semiHidden/>
    <w:unhideWhenUsed/>
    <w:rsid w:val="00AB05BF"/>
  </w:style>
  <w:style w:type="numbering" w:customStyle="1" w:styleId="Sinlista1171">
    <w:name w:val="Sin lista1171"/>
    <w:next w:val="Sinlista"/>
    <w:uiPriority w:val="99"/>
    <w:semiHidden/>
    <w:unhideWhenUsed/>
    <w:rsid w:val="00AB05BF"/>
  </w:style>
  <w:style w:type="numbering" w:customStyle="1" w:styleId="WWNum571">
    <w:name w:val="WWNum571"/>
    <w:rsid w:val="00AB05BF"/>
  </w:style>
  <w:style w:type="numbering" w:customStyle="1" w:styleId="WWNum671">
    <w:name w:val="WWNum671"/>
    <w:rsid w:val="00AB05BF"/>
  </w:style>
  <w:style w:type="numbering" w:customStyle="1" w:styleId="Sinlista11161">
    <w:name w:val="Sin lista11161"/>
    <w:next w:val="Sinlista"/>
    <w:uiPriority w:val="99"/>
    <w:semiHidden/>
    <w:unhideWhenUsed/>
    <w:rsid w:val="00AB05BF"/>
  </w:style>
  <w:style w:type="numbering" w:customStyle="1" w:styleId="Sinlista2101">
    <w:name w:val="Sin lista2101"/>
    <w:next w:val="Sinlista"/>
    <w:uiPriority w:val="99"/>
    <w:semiHidden/>
    <w:unhideWhenUsed/>
    <w:rsid w:val="00AB05BF"/>
  </w:style>
  <w:style w:type="numbering" w:customStyle="1" w:styleId="Sinlista111151">
    <w:name w:val="Sin lista111151"/>
    <w:next w:val="Sinlista"/>
    <w:uiPriority w:val="99"/>
    <w:semiHidden/>
    <w:unhideWhenUsed/>
    <w:rsid w:val="00AB05BF"/>
  </w:style>
  <w:style w:type="numbering" w:customStyle="1" w:styleId="Sinlista361">
    <w:name w:val="Sin lista361"/>
    <w:next w:val="Sinlista"/>
    <w:uiPriority w:val="99"/>
    <w:semiHidden/>
    <w:unhideWhenUsed/>
    <w:rsid w:val="00AB05BF"/>
  </w:style>
  <w:style w:type="numbering" w:customStyle="1" w:styleId="Sinlista451">
    <w:name w:val="Sin lista451"/>
    <w:next w:val="Sinlista"/>
    <w:uiPriority w:val="99"/>
    <w:semiHidden/>
    <w:unhideWhenUsed/>
    <w:rsid w:val="00AB05BF"/>
  </w:style>
  <w:style w:type="numbering" w:customStyle="1" w:styleId="Sinlista551">
    <w:name w:val="Sin lista551"/>
    <w:next w:val="Sinlista"/>
    <w:uiPriority w:val="99"/>
    <w:semiHidden/>
    <w:unhideWhenUsed/>
    <w:rsid w:val="00AB05BF"/>
  </w:style>
  <w:style w:type="numbering" w:customStyle="1" w:styleId="Sinlista651">
    <w:name w:val="Sin lista651"/>
    <w:next w:val="Sinlista"/>
    <w:uiPriority w:val="99"/>
    <w:semiHidden/>
    <w:unhideWhenUsed/>
    <w:rsid w:val="00AB05BF"/>
  </w:style>
  <w:style w:type="numbering" w:customStyle="1" w:styleId="Sinlista751">
    <w:name w:val="Sin lista751"/>
    <w:next w:val="Sinlista"/>
    <w:uiPriority w:val="99"/>
    <w:semiHidden/>
    <w:unhideWhenUsed/>
    <w:rsid w:val="00AB05BF"/>
  </w:style>
  <w:style w:type="numbering" w:customStyle="1" w:styleId="Sinlista851">
    <w:name w:val="Sin lista851"/>
    <w:next w:val="Sinlista"/>
    <w:uiPriority w:val="99"/>
    <w:semiHidden/>
    <w:unhideWhenUsed/>
    <w:rsid w:val="00AB05BF"/>
  </w:style>
  <w:style w:type="numbering" w:customStyle="1" w:styleId="Sinlista1111121">
    <w:name w:val="Sin lista1111121"/>
    <w:next w:val="Sinlista"/>
    <w:uiPriority w:val="99"/>
    <w:semiHidden/>
    <w:unhideWhenUsed/>
    <w:rsid w:val="00AB05BF"/>
  </w:style>
  <w:style w:type="numbering" w:customStyle="1" w:styleId="Sinlista951">
    <w:name w:val="Sin lista951"/>
    <w:next w:val="Sinlista"/>
    <w:uiPriority w:val="99"/>
    <w:semiHidden/>
    <w:unhideWhenUsed/>
    <w:rsid w:val="00AB05BF"/>
  </w:style>
  <w:style w:type="numbering" w:customStyle="1" w:styleId="Sinlista1041">
    <w:name w:val="Sin lista1041"/>
    <w:next w:val="Sinlista"/>
    <w:uiPriority w:val="99"/>
    <w:semiHidden/>
    <w:unhideWhenUsed/>
    <w:rsid w:val="00AB05BF"/>
  </w:style>
  <w:style w:type="numbering" w:customStyle="1" w:styleId="Sinlista1251">
    <w:name w:val="Sin lista1251"/>
    <w:next w:val="Sinlista"/>
    <w:uiPriority w:val="99"/>
    <w:semiHidden/>
    <w:unhideWhenUsed/>
    <w:rsid w:val="00AB05BF"/>
  </w:style>
  <w:style w:type="numbering" w:customStyle="1" w:styleId="Sinlista1341">
    <w:name w:val="Sin lista1341"/>
    <w:next w:val="Sinlista"/>
    <w:uiPriority w:val="99"/>
    <w:semiHidden/>
    <w:unhideWhenUsed/>
    <w:rsid w:val="00AB05BF"/>
  </w:style>
  <w:style w:type="numbering" w:customStyle="1" w:styleId="Sinlista1441">
    <w:name w:val="Sin lista1441"/>
    <w:next w:val="Sinlista"/>
    <w:uiPriority w:val="99"/>
    <w:semiHidden/>
    <w:unhideWhenUsed/>
    <w:rsid w:val="00AB05BF"/>
  </w:style>
  <w:style w:type="numbering" w:customStyle="1" w:styleId="Sinlista1521">
    <w:name w:val="Sin lista1521"/>
    <w:next w:val="Sinlista"/>
    <w:uiPriority w:val="99"/>
    <w:semiHidden/>
    <w:unhideWhenUsed/>
    <w:rsid w:val="00AB05BF"/>
  </w:style>
  <w:style w:type="numbering" w:customStyle="1" w:styleId="Sinlista1621">
    <w:name w:val="Sin lista1621"/>
    <w:next w:val="Sinlista"/>
    <w:uiPriority w:val="99"/>
    <w:semiHidden/>
    <w:unhideWhenUsed/>
    <w:rsid w:val="00AB05BF"/>
  </w:style>
  <w:style w:type="numbering" w:customStyle="1" w:styleId="Sinlista1721">
    <w:name w:val="Sin lista1721"/>
    <w:next w:val="Sinlista"/>
    <w:uiPriority w:val="99"/>
    <w:semiHidden/>
    <w:unhideWhenUsed/>
    <w:rsid w:val="00AB05BF"/>
  </w:style>
  <w:style w:type="numbering" w:customStyle="1" w:styleId="WWNum5121">
    <w:name w:val="WWNum5121"/>
    <w:rsid w:val="00AB05BF"/>
  </w:style>
  <w:style w:type="numbering" w:customStyle="1" w:styleId="WWNum6121">
    <w:name w:val="WWNum6121"/>
    <w:rsid w:val="00AB05BF"/>
  </w:style>
  <w:style w:type="numbering" w:customStyle="1" w:styleId="Sinlista11221">
    <w:name w:val="Sin lista11221"/>
    <w:next w:val="Sinlista"/>
    <w:uiPriority w:val="99"/>
    <w:semiHidden/>
    <w:unhideWhenUsed/>
    <w:rsid w:val="00AB05BF"/>
  </w:style>
  <w:style w:type="numbering" w:customStyle="1" w:styleId="Sinlista2121">
    <w:name w:val="Sin lista2121"/>
    <w:next w:val="Sinlista"/>
    <w:uiPriority w:val="99"/>
    <w:semiHidden/>
    <w:unhideWhenUsed/>
    <w:rsid w:val="00AB05BF"/>
  </w:style>
  <w:style w:type="numbering" w:customStyle="1" w:styleId="Sinlista111221">
    <w:name w:val="Sin lista111221"/>
    <w:next w:val="Sinlista"/>
    <w:uiPriority w:val="99"/>
    <w:semiHidden/>
    <w:unhideWhenUsed/>
    <w:rsid w:val="00AB05BF"/>
  </w:style>
  <w:style w:type="numbering" w:customStyle="1" w:styleId="Sinlista3121">
    <w:name w:val="Sin lista3121"/>
    <w:next w:val="Sinlista"/>
    <w:uiPriority w:val="99"/>
    <w:semiHidden/>
    <w:unhideWhenUsed/>
    <w:rsid w:val="00AB05BF"/>
  </w:style>
  <w:style w:type="numbering" w:customStyle="1" w:styleId="Sinlista4121">
    <w:name w:val="Sin lista4121"/>
    <w:next w:val="Sinlista"/>
    <w:uiPriority w:val="99"/>
    <w:semiHidden/>
    <w:unhideWhenUsed/>
    <w:rsid w:val="00AB05BF"/>
  </w:style>
  <w:style w:type="numbering" w:customStyle="1" w:styleId="Sinlista5121">
    <w:name w:val="Sin lista5121"/>
    <w:next w:val="Sinlista"/>
    <w:uiPriority w:val="99"/>
    <w:semiHidden/>
    <w:unhideWhenUsed/>
    <w:rsid w:val="00AB05BF"/>
  </w:style>
  <w:style w:type="numbering" w:customStyle="1" w:styleId="Sinlista6121">
    <w:name w:val="Sin lista6121"/>
    <w:next w:val="Sinlista"/>
    <w:uiPriority w:val="99"/>
    <w:semiHidden/>
    <w:unhideWhenUsed/>
    <w:rsid w:val="00AB05BF"/>
  </w:style>
  <w:style w:type="numbering" w:customStyle="1" w:styleId="Sinlista7121">
    <w:name w:val="Sin lista7121"/>
    <w:next w:val="Sinlista"/>
    <w:uiPriority w:val="99"/>
    <w:semiHidden/>
    <w:unhideWhenUsed/>
    <w:rsid w:val="00AB05BF"/>
  </w:style>
  <w:style w:type="numbering" w:customStyle="1" w:styleId="Sinlista8121">
    <w:name w:val="Sin lista8121"/>
    <w:next w:val="Sinlista"/>
    <w:uiPriority w:val="99"/>
    <w:semiHidden/>
    <w:unhideWhenUsed/>
    <w:rsid w:val="00AB05BF"/>
  </w:style>
  <w:style w:type="numbering" w:customStyle="1" w:styleId="Sinlista9121">
    <w:name w:val="Sin lista9121"/>
    <w:next w:val="Sinlista"/>
    <w:uiPriority w:val="99"/>
    <w:semiHidden/>
    <w:unhideWhenUsed/>
    <w:rsid w:val="00AB05BF"/>
  </w:style>
  <w:style w:type="numbering" w:customStyle="1" w:styleId="Sinlista12121">
    <w:name w:val="Sin lista12121"/>
    <w:next w:val="Sinlista"/>
    <w:uiPriority w:val="99"/>
    <w:semiHidden/>
    <w:unhideWhenUsed/>
    <w:rsid w:val="00AB05BF"/>
  </w:style>
  <w:style w:type="numbering" w:customStyle="1" w:styleId="WWNum5221">
    <w:name w:val="WWNum5221"/>
    <w:rsid w:val="00AB05BF"/>
  </w:style>
  <w:style w:type="numbering" w:customStyle="1" w:styleId="WWNum6221">
    <w:name w:val="WWNum6221"/>
    <w:rsid w:val="00AB05BF"/>
  </w:style>
  <w:style w:type="numbering" w:customStyle="1" w:styleId="Sinlista11321">
    <w:name w:val="Sin lista11321"/>
    <w:next w:val="Sinlista"/>
    <w:uiPriority w:val="99"/>
    <w:semiHidden/>
    <w:unhideWhenUsed/>
    <w:rsid w:val="00AB05BF"/>
  </w:style>
  <w:style w:type="numbering" w:customStyle="1" w:styleId="Sinlista2221">
    <w:name w:val="Sin lista2221"/>
    <w:next w:val="Sinlista"/>
    <w:uiPriority w:val="99"/>
    <w:semiHidden/>
    <w:unhideWhenUsed/>
    <w:rsid w:val="00AB05BF"/>
  </w:style>
  <w:style w:type="numbering" w:customStyle="1" w:styleId="Sinlista111321">
    <w:name w:val="Sin lista111321"/>
    <w:next w:val="Sinlista"/>
    <w:uiPriority w:val="99"/>
    <w:semiHidden/>
    <w:unhideWhenUsed/>
    <w:rsid w:val="00AB05BF"/>
  </w:style>
  <w:style w:type="numbering" w:customStyle="1" w:styleId="Sinlista3221">
    <w:name w:val="Sin lista3221"/>
    <w:next w:val="Sinlista"/>
    <w:uiPriority w:val="99"/>
    <w:semiHidden/>
    <w:unhideWhenUsed/>
    <w:rsid w:val="00AB05BF"/>
  </w:style>
  <w:style w:type="numbering" w:customStyle="1" w:styleId="Sinlista4221">
    <w:name w:val="Sin lista4221"/>
    <w:next w:val="Sinlista"/>
    <w:uiPriority w:val="99"/>
    <w:semiHidden/>
    <w:unhideWhenUsed/>
    <w:rsid w:val="00AB05BF"/>
  </w:style>
  <w:style w:type="numbering" w:customStyle="1" w:styleId="Sinlista5221">
    <w:name w:val="Sin lista5221"/>
    <w:next w:val="Sinlista"/>
    <w:uiPriority w:val="99"/>
    <w:semiHidden/>
    <w:unhideWhenUsed/>
    <w:rsid w:val="00AB05BF"/>
  </w:style>
  <w:style w:type="numbering" w:customStyle="1" w:styleId="Sinlista6221">
    <w:name w:val="Sin lista6221"/>
    <w:next w:val="Sinlista"/>
    <w:uiPriority w:val="99"/>
    <w:semiHidden/>
    <w:unhideWhenUsed/>
    <w:rsid w:val="00AB05BF"/>
  </w:style>
  <w:style w:type="numbering" w:customStyle="1" w:styleId="Sinlista7221">
    <w:name w:val="Sin lista7221"/>
    <w:next w:val="Sinlista"/>
    <w:uiPriority w:val="99"/>
    <w:semiHidden/>
    <w:unhideWhenUsed/>
    <w:rsid w:val="00AB05BF"/>
  </w:style>
  <w:style w:type="numbering" w:customStyle="1" w:styleId="Sinlista8221">
    <w:name w:val="Sin lista8221"/>
    <w:next w:val="Sinlista"/>
    <w:uiPriority w:val="99"/>
    <w:semiHidden/>
    <w:unhideWhenUsed/>
    <w:rsid w:val="00AB05BF"/>
  </w:style>
  <w:style w:type="numbering" w:customStyle="1" w:styleId="Sinlista1111221">
    <w:name w:val="Sin lista1111221"/>
    <w:next w:val="Sinlista"/>
    <w:uiPriority w:val="99"/>
    <w:semiHidden/>
    <w:unhideWhenUsed/>
    <w:rsid w:val="00AB05BF"/>
  </w:style>
  <w:style w:type="numbering" w:customStyle="1" w:styleId="Sinlista9221">
    <w:name w:val="Sin lista9221"/>
    <w:next w:val="Sinlista"/>
    <w:uiPriority w:val="99"/>
    <w:semiHidden/>
    <w:unhideWhenUsed/>
    <w:rsid w:val="00AB05BF"/>
  </w:style>
  <w:style w:type="numbering" w:customStyle="1" w:styleId="Sinlista10121">
    <w:name w:val="Sin lista10121"/>
    <w:next w:val="Sinlista"/>
    <w:uiPriority w:val="99"/>
    <w:semiHidden/>
    <w:unhideWhenUsed/>
    <w:rsid w:val="00AB05BF"/>
  </w:style>
  <w:style w:type="numbering" w:customStyle="1" w:styleId="Sinlista12221">
    <w:name w:val="Sin lista12221"/>
    <w:next w:val="Sinlista"/>
    <w:uiPriority w:val="99"/>
    <w:semiHidden/>
    <w:unhideWhenUsed/>
    <w:rsid w:val="00AB05BF"/>
  </w:style>
  <w:style w:type="numbering" w:customStyle="1" w:styleId="Sinlista13121">
    <w:name w:val="Sin lista13121"/>
    <w:next w:val="Sinlista"/>
    <w:uiPriority w:val="99"/>
    <w:semiHidden/>
    <w:unhideWhenUsed/>
    <w:rsid w:val="00AB05BF"/>
  </w:style>
  <w:style w:type="numbering" w:customStyle="1" w:styleId="Sinlista14121">
    <w:name w:val="Sin lista14121"/>
    <w:next w:val="Sinlista"/>
    <w:uiPriority w:val="99"/>
    <w:semiHidden/>
    <w:unhideWhenUsed/>
    <w:rsid w:val="00AB05BF"/>
  </w:style>
  <w:style w:type="numbering" w:customStyle="1" w:styleId="Sinlista1821">
    <w:name w:val="Sin lista1821"/>
    <w:next w:val="Sinlista"/>
    <w:uiPriority w:val="99"/>
    <w:semiHidden/>
    <w:unhideWhenUsed/>
    <w:rsid w:val="00AB05BF"/>
  </w:style>
  <w:style w:type="numbering" w:customStyle="1" w:styleId="WWNum5321">
    <w:name w:val="WWNum5321"/>
    <w:rsid w:val="00AB05BF"/>
  </w:style>
  <w:style w:type="numbering" w:customStyle="1" w:styleId="WWNum6321">
    <w:name w:val="WWNum6321"/>
    <w:rsid w:val="00AB05BF"/>
  </w:style>
  <w:style w:type="numbering" w:customStyle="1" w:styleId="Sinlista11421">
    <w:name w:val="Sin lista11421"/>
    <w:next w:val="Sinlista"/>
    <w:uiPriority w:val="99"/>
    <w:semiHidden/>
    <w:unhideWhenUsed/>
    <w:rsid w:val="00AB05BF"/>
  </w:style>
  <w:style w:type="numbering" w:customStyle="1" w:styleId="Sinlista2321">
    <w:name w:val="Sin lista2321"/>
    <w:next w:val="Sinlista"/>
    <w:uiPriority w:val="99"/>
    <w:semiHidden/>
    <w:unhideWhenUsed/>
    <w:rsid w:val="00AB05BF"/>
  </w:style>
  <w:style w:type="numbering" w:customStyle="1" w:styleId="Sinlista111421">
    <w:name w:val="Sin lista111421"/>
    <w:next w:val="Sinlista"/>
    <w:uiPriority w:val="99"/>
    <w:semiHidden/>
    <w:unhideWhenUsed/>
    <w:rsid w:val="00AB05BF"/>
  </w:style>
  <w:style w:type="numbering" w:customStyle="1" w:styleId="Sinlista3321">
    <w:name w:val="Sin lista3321"/>
    <w:next w:val="Sinlista"/>
    <w:uiPriority w:val="99"/>
    <w:semiHidden/>
    <w:unhideWhenUsed/>
    <w:rsid w:val="00AB05BF"/>
  </w:style>
  <w:style w:type="numbering" w:customStyle="1" w:styleId="Sinlista4321">
    <w:name w:val="Sin lista4321"/>
    <w:next w:val="Sinlista"/>
    <w:uiPriority w:val="99"/>
    <w:semiHidden/>
    <w:unhideWhenUsed/>
    <w:rsid w:val="00AB05BF"/>
  </w:style>
  <w:style w:type="numbering" w:customStyle="1" w:styleId="Sinlista5321">
    <w:name w:val="Sin lista5321"/>
    <w:next w:val="Sinlista"/>
    <w:uiPriority w:val="99"/>
    <w:semiHidden/>
    <w:unhideWhenUsed/>
    <w:rsid w:val="00AB05BF"/>
  </w:style>
  <w:style w:type="numbering" w:customStyle="1" w:styleId="Sinlista6321">
    <w:name w:val="Sin lista6321"/>
    <w:next w:val="Sinlista"/>
    <w:uiPriority w:val="99"/>
    <w:semiHidden/>
    <w:unhideWhenUsed/>
    <w:rsid w:val="00AB05BF"/>
  </w:style>
  <w:style w:type="numbering" w:customStyle="1" w:styleId="Sinlista7321">
    <w:name w:val="Sin lista7321"/>
    <w:next w:val="Sinlista"/>
    <w:uiPriority w:val="99"/>
    <w:semiHidden/>
    <w:unhideWhenUsed/>
    <w:rsid w:val="00AB05BF"/>
  </w:style>
  <w:style w:type="numbering" w:customStyle="1" w:styleId="Sinlista8321">
    <w:name w:val="Sin lista8321"/>
    <w:next w:val="Sinlista"/>
    <w:uiPriority w:val="99"/>
    <w:semiHidden/>
    <w:unhideWhenUsed/>
    <w:rsid w:val="00AB05BF"/>
  </w:style>
  <w:style w:type="numbering" w:customStyle="1" w:styleId="Sinlista1111321">
    <w:name w:val="Sin lista1111321"/>
    <w:next w:val="Sinlista"/>
    <w:uiPriority w:val="99"/>
    <w:semiHidden/>
    <w:unhideWhenUsed/>
    <w:rsid w:val="00AB05BF"/>
  </w:style>
  <w:style w:type="numbering" w:customStyle="1" w:styleId="Sinlista9321">
    <w:name w:val="Sin lista9321"/>
    <w:next w:val="Sinlista"/>
    <w:uiPriority w:val="99"/>
    <w:semiHidden/>
    <w:unhideWhenUsed/>
    <w:rsid w:val="00AB05BF"/>
  </w:style>
  <w:style w:type="numbering" w:customStyle="1" w:styleId="Sinlista10221">
    <w:name w:val="Sin lista10221"/>
    <w:next w:val="Sinlista"/>
    <w:uiPriority w:val="99"/>
    <w:semiHidden/>
    <w:unhideWhenUsed/>
    <w:rsid w:val="00AB05BF"/>
  </w:style>
  <w:style w:type="numbering" w:customStyle="1" w:styleId="Sinlista12321">
    <w:name w:val="Sin lista12321"/>
    <w:next w:val="Sinlista"/>
    <w:uiPriority w:val="99"/>
    <w:semiHidden/>
    <w:unhideWhenUsed/>
    <w:rsid w:val="00AB05BF"/>
  </w:style>
  <w:style w:type="numbering" w:customStyle="1" w:styleId="Sinlista13221">
    <w:name w:val="Sin lista13221"/>
    <w:next w:val="Sinlista"/>
    <w:uiPriority w:val="99"/>
    <w:semiHidden/>
    <w:unhideWhenUsed/>
    <w:rsid w:val="00AB05BF"/>
  </w:style>
  <w:style w:type="numbering" w:customStyle="1" w:styleId="Sinlista14221">
    <w:name w:val="Sin lista14221"/>
    <w:next w:val="Sinlista"/>
    <w:uiPriority w:val="99"/>
    <w:semiHidden/>
    <w:unhideWhenUsed/>
    <w:rsid w:val="00AB05BF"/>
  </w:style>
  <w:style w:type="numbering" w:customStyle="1" w:styleId="WWNum5421">
    <w:name w:val="WWNum5421"/>
    <w:rsid w:val="00AB05BF"/>
  </w:style>
  <w:style w:type="numbering" w:customStyle="1" w:styleId="WWNum6421">
    <w:name w:val="WWNum6421"/>
    <w:rsid w:val="00AB05BF"/>
  </w:style>
  <w:style w:type="numbering" w:customStyle="1" w:styleId="WWNum5521">
    <w:name w:val="WWNum5521"/>
    <w:rsid w:val="00AB05BF"/>
  </w:style>
  <w:style w:type="numbering" w:customStyle="1" w:styleId="WWNum6521">
    <w:name w:val="WWNum6521"/>
    <w:rsid w:val="00AB05BF"/>
  </w:style>
  <w:style w:type="numbering" w:customStyle="1" w:styleId="Sinlista1921">
    <w:name w:val="Sin lista1921"/>
    <w:next w:val="Sinlista"/>
    <w:uiPriority w:val="99"/>
    <w:semiHidden/>
    <w:unhideWhenUsed/>
    <w:rsid w:val="00AB05BF"/>
  </w:style>
  <w:style w:type="numbering" w:customStyle="1" w:styleId="Sinlista2011">
    <w:name w:val="Sin lista2011"/>
    <w:next w:val="Sinlista"/>
    <w:uiPriority w:val="99"/>
    <w:semiHidden/>
    <w:unhideWhenUsed/>
    <w:rsid w:val="00AB05BF"/>
  </w:style>
  <w:style w:type="numbering" w:customStyle="1" w:styleId="Sinlista2421">
    <w:name w:val="Sin lista2421"/>
    <w:next w:val="Sinlista"/>
    <w:uiPriority w:val="99"/>
    <w:semiHidden/>
    <w:unhideWhenUsed/>
    <w:rsid w:val="00AB05BF"/>
  </w:style>
  <w:style w:type="numbering" w:customStyle="1" w:styleId="Sinlista2511">
    <w:name w:val="Sin lista2511"/>
    <w:next w:val="Sinlista"/>
    <w:uiPriority w:val="99"/>
    <w:semiHidden/>
    <w:unhideWhenUsed/>
    <w:rsid w:val="00AB05BF"/>
  </w:style>
  <w:style w:type="numbering" w:customStyle="1" w:styleId="Sinlista2611">
    <w:name w:val="Sin lista2611"/>
    <w:next w:val="Sinlista"/>
    <w:uiPriority w:val="99"/>
    <w:semiHidden/>
    <w:unhideWhenUsed/>
    <w:rsid w:val="00AB05BF"/>
  </w:style>
  <w:style w:type="numbering" w:customStyle="1" w:styleId="Sinlista2711">
    <w:name w:val="Sin lista2711"/>
    <w:next w:val="Sinlista"/>
    <w:uiPriority w:val="99"/>
    <w:semiHidden/>
    <w:unhideWhenUsed/>
    <w:rsid w:val="00AB05BF"/>
  </w:style>
  <w:style w:type="numbering" w:customStyle="1" w:styleId="Sinlista2811">
    <w:name w:val="Sin lista2811"/>
    <w:next w:val="Sinlista"/>
    <w:uiPriority w:val="99"/>
    <w:semiHidden/>
    <w:unhideWhenUsed/>
    <w:rsid w:val="00AB05BF"/>
  </w:style>
  <w:style w:type="numbering" w:customStyle="1" w:styleId="Sinlista2911">
    <w:name w:val="Sin lista2911"/>
    <w:next w:val="Sinlista"/>
    <w:uiPriority w:val="99"/>
    <w:semiHidden/>
    <w:unhideWhenUsed/>
    <w:rsid w:val="00AB05BF"/>
  </w:style>
  <w:style w:type="numbering" w:customStyle="1" w:styleId="Sinlista3011">
    <w:name w:val="Sin lista3011"/>
    <w:next w:val="Sinlista"/>
    <w:uiPriority w:val="99"/>
    <w:semiHidden/>
    <w:unhideWhenUsed/>
    <w:rsid w:val="00AB05BF"/>
  </w:style>
  <w:style w:type="table" w:customStyle="1" w:styleId="Tablaconcuadrcula234">
    <w:name w:val="Tabla con cuadrícula23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AB05BF"/>
  </w:style>
  <w:style w:type="table" w:customStyle="1" w:styleId="Tablaconcuadrcula236">
    <w:name w:val="Tabla con cuadrícula236"/>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AB05BF"/>
  </w:style>
  <w:style w:type="table" w:customStyle="1" w:styleId="Tablaconcuadrcula238">
    <w:name w:val="Tabla con cuadrícula23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
    <w:name w:val="Sin lista39"/>
    <w:next w:val="Sinlista"/>
    <w:uiPriority w:val="99"/>
    <w:semiHidden/>
    <w:unhideWhenUsed/>
    <w:rsid w:val="00AB05BF"/>
  </w:style>
  <w:style w:type="table" w:customStyle="1" w:styleId="Tablaconcuadrcula242">
    <w:name w:val="Tabla con cuadrícula2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
    <w:name w:val="Sin lista40"/>
    <w:next w:val="Sinlista"/>
    <w:uiPriority w:val="99"/>
    <w:semiHidden/>
    <w:unhideWhenUsed/>
    <w:rsid w:val="00AB05BF"/>
  </w:style>
  <w:style w:type="table" w:customStyle="1" w:styleId="Tablaconcuadrcula243">
    <w:name w:val="Tabla con cuadrícula24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AB05BF"/>
  </w:style>
  <w:style w:type="table" w:customStyle="1" w:styleId="Tablaconcuadrcula250">
    <w:name w:val="Tabla con cuadrícula25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AB05BF"/>
  </w:style>
  <w:style w:type="table" w:customStyle="1" w:styleId="Tablaconcuadrcula252">
    <w:name w:val="Tabla con cuadrícula2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AB05BF"/>
  </w:style>
  <w:style w:type="table" w:customStyle="1" w:styleId="Tablaconcuadrcula255">
    <w:name w:val="Tabla con cuadrícula25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Fuentedeprrafopredeter"/>
    <w:rsid w:val="00AB05BF"/>
  </w:style>
  <w:style w:type="character" w:customStyle="1" w:styleId="xmarklemnczkmj">
    <w:name w:val="x_marklemnczkmj"/>
    <w:basedOn w:val="Fuentedeprrafopredeter"/>
    <w:rsid w:val="00AB05BF"/>
  </w:style>
  <w:style w:type="character" w:customStyle="1" w:styleId="xmark7wuob19ie">
    <w:name w:val="x_mark7wuob19ie"/>
    <w:basedOn w:val="Fuentedeprrafopredeter"/>
    <w:rsid w:val="00AB05BF"/>
  </w:style>
  <w:style w:type="table" w:customStyle="1" w:styleId="Tablaconcuadrcula256">
    <w:name w:val="Tabla con cuadrícula25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1">
    <w:name w:val="Tabla con cuadrícula21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AB05BF"/>
  </w:style>
  <w:style w:type="table" w:customStyle="1" w:styleId="Tablaconcuadrcula257">
    <w:name w:val="Tabla con cuadrícula25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AB05BF"/>
  </w:style>
  <w:style w:type="table" w:customStyle="1" w:styleId="Tablaconcuadrcula258">
    <w:name w:val="Tabla con cuadrícula258"/>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AB05BF"/>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AB05BF"/>
  </w:style>
  <w:style w:type="table" w:customStyle="1" w:styleId="Tablaconcuadrcula263">
    <w:name w:val="Tabla con cuadrícula263"/>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AB05BF"/>
  </w:style>
  <w:style w:type="table" w:customStyle="1" w:styleId="Tablaconcuadrcula267">
    <w:name w:val="Tabla con cuadrícula267"/>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0">
    <w:name w:val="x_xmsonormal"/>
    <w:basedOn w:val="Normal"/>
    <w:uiPriority w:val="99"/>
    <w:qFormat/>
    <w:rsid w:val="00AB05BF"/>
    <w:pPr>
      <w:suppressAutoHyphens w:val="0"/>
    </w:pPr>
    <w:rPr>
      <w:rFonts w:ascii="Calibri" w:eastAsiaTheme="minorHAnsi" w:hAnsi="Calibri" w:cs="Calibri"/>
      <w:sz w:val="22"/>
      <w:szCs w:val="22"/>
      <w:lang w:val="es-CR" w:eastAsia="es-CR"/>
    </w:rPr>
  </w:style>
  <w:style w:type="numbering" w:customStyle="1" w:styleId="Sinlista57">
    <w:name w:val="Sin lista57"/>
    <w:next w:val="Sinlista"/>
    <w:uiPriority w:val="99"/>
    <w:semiHidden/>
    <w:unhideWhenUsed/>
    <w:rsid w:val="00AB05BF"/>
  </w:style>
  <w:style w:type="numbering" w:customStyle="1" w:styleId="Sinlista120">
    <w:name w:val="Sin lista120"/>
    <w:next w:val="Sinlista"/>
    <w:uiPriority w:val="99"/>
    <w:semiHidden/>
    <w:unhideWhenUsed/>
    <w:rsid w:val="00AB05BF"/>
  </w:style>
  <w:style w:type="numbering" w:customStyle="1" w:styleId="Sinlista1110">
    <w:name w:val="Sin lista1110"/>
    <w:next w:val="Sinlista"/>
    <w:uiPriority w:val="99"/>
    <w:semiHidden/>
    <w:unhideWhenUsed/>
    <w:rsid w:val="00AB05BF"/>
  </w:style>
  <w:style w:type="numbering" w:customStyle="1" w:styleId="WWNum59">
    <w:name w:val="WWNum59"/>
    <w:rsid w:val="00AB05BF"/>
  </w:style>
  <w:style w:type="numbering" w:customStyle="1" w:styleId="WWNum69">
    <w:name w:val="WWNum69"/>
    <w:rsid w:val="00AB05BF"/>
  </w:style>
  <w:style w:type="numbering" w:customStyle="1" w:styleId="Sinlista1118">
    <w:name w:val="Sin lista1118"/>
    <w:next w:val="Sinlista"/>
    <w:uiPriority w:val="99"/>
    <w:semiHidden/>
    <w:unhideWhenUsed/>
    <w:rsid w:val="00AB05BF"/>
  </w:style>
  <w:style w:type="numbering" w:customStyle="1" w:styleId="Sinlista215">
    <w:name w:val="Sin lista215"/>
    <w:next w:val="Sinlista"/>
    <w:uiPriority w:val="99"/>
    <w:semiHidden/>
    <w:unhideWhenUsed/>
    <w:rsid w:val="00AB05BF"/>
  </w:style>
  <w:style w:type="numbering" w:customStyle="1" w:styleId="Sinlista11117">
    <w:name w:val="Sin lista11117"/>
    <w:next w:val="Sinlista"/>
    <w:uiPriority w:val="99"/>
    <w:semiHidden/>
    <w:unhideWhenUsed/>
    <w:rsid w:val="00AB05BF"/>
  </w:style>
  <w:style w:type="numbering" w:customStyle="1" w:styleId="Sinlista310">
    <w:name w:val="Sin lista310"/>
    <w:next w:val="Sinlista"/>
    <w:uiPriority w:val="99"/>
    <w:semiHidden/>
    <w:unhideWhenUsed/>
    <w:rsid w:val="00AB05BF"/>
  </w:style>
  <w:style w:type="numbering" w:customStyle="1" w:styleId="Sinlista410">
    <w:name w:val="Sin lista410"/>
    <w:next w:val="Sinlista"/>
    <w:uiPriority w:val="99"/>
    <w:semiHidden/>
    <w:unhideWhenUsed/>
    <w:rsid w:val="00AB05BF"/>
  </w:style>
  <w:style w:type="numbering" w:customStyle="1" w:styleId="Sinlista58">
    <w:name w:val="Sin lista58"/>
    <w:next w:val="Sinlista"/>
    <w:uiPriority w:val="99"/>
    <w:semiHidden/>
    <w:unhideWhenUsed/>
    <w:rsid w:val="00AB05BF"/>
  </w:style>
  <w:style w:type="numbering" w:customStyle="1" w:styleId="Sinlista67">
    <w:name w:val="Sin lista67"/>
    <w:next w:val="Sinlista"/>
    <w:uiPriority w:val="99"/>
    <w:semiHidden/>
    <w:unhideWhenUsed/>
    <w:rsid w:val="00AB05BF"/>
  </w:style>
  <w:style w:type="numbering" w:customStyle="1" w:styleId="Sinlista77">
    <w:name w:val="Sin lista77"/>
    <w:next w:val="Sinlista"/>
    <w:uiPriority w:val="99"/>
    <w:semiHidden/>
    <w:unhideWhenUsed/>
    <w:rsid w:val="00AB05BF"/>
  </w:style>
  <w:style w:type="numbering" w:customStyle="1" w:styleId="Sinlista87">
    <w:name w:val="Sin lista87"/>
    <w:next w:val="Sinlista"/>
    <w:uiPriority w:val="99"/>
    <w:semiHidden/>
    <w:unhideWhenUsed/>
    <w:rsid w:val="00AB05BF"/>
  </w:style>
  <w:style w:type="numbering" w:customStyle="1" w:styleId="Sinlista111114">
    <w:name w:val="Sin lista111114"/>
    <w:next w:val="Sinlista"/>
    <w:uiPriority w:val="99"/>
    <w:semiHidden/>
    <w:unhideWhenUsed/>
    <w:rsid w:val="00AB05BF"/>
  </w:style>
  <w:style w:type="numbering" w:customStyle="1" w:styleId="Sinlista97">
    <w:name w:val="Sin lista97"/>
    <w:next w:val="Sinlista"/>
    <w:uiPriority w:val="99"/>
    <w:semiHidden/>
    <w:unhideWhenUsed/>
    <w:rsid w:val="00AB05BF"/>
  </w:style>
  <w:style w:type="numbering" w:customStyle="1" w:styleId="Sinlista106">
    <w:name w:val="Sin lista106"/>
    <w:next w:val="Sinlista"/>
    <w:uiPriority w:val="99"/>
    <w:semiHidden/>
    <w:unhideWhenUsed/>
    <w:rsid w:val="00AB05BF"/>
  </w:style>
  <w:style w:type="numbering" w:customStyle="1" w:styleId="Sinlista127">
    <w:name w:val="Sin lista127"/>
    <w:next w:val="Sinlista"/>
    <w:uiPriority w:val="99"/>
    <w:semiHidden/>
    <w:unhideWhenUsed/>
    <w:rsid w:val="00AB05BF"/>
  </w:style>
  <w:style w:type="numbering" w:customStyle="1" w:styleId="Sinlista136">
    <w:name w:val="Sin lista136"/>
    <w:next w:val="Sinlista"/>
    <w:uiPriority w:val="99"/>
    <w:semiHidden/>
    <w:unhideWhenUsed/>
    <w:rsid w:val="00AB05BF"/>
  </w:style>
  <w:style w:type="numbering" w:customStyle="1" w:styleId="Sinlista146">
    <w:name w:val="Sin lista146"/>
    <w:next w:val="Sinlista"/>
    <w:uiPriority w:val="99"/>
    <w:semiHidden/>
    <w:unhideWhenUsed/>
    <w:rsid w:val="00AB05BF"/>
  </w:style>
  <w:style w:type="numbering" w:customStyle="1" w:styleId="Sinlista154">
    <w:name w:val="Sin lista154"/>
    <w:next w:val="Sinlista"/>
    <w:uiPriority w:val="99"/>
    <w:semiHidden/>
    <w:unhideWhenUsed/>
    <w:rsid w:val="00AB05BF"/>
  </w:style>
  <w:style w:type="numbering" w:customStyle="1" w:styleId="Sinlista164">
    <w:name w:val="Sin lista164"/>
    <w:next w:val="Sinlista"/>
    <w:uiPriority w:val="99"/>
    <w:semiHidden/>
    <w:unhideWhenUsed/>
    <w:rsid w:val="00AB05BF"/>
  </w:style>
  <w:style w:type="numbering" w:customStyle="1" w:styleId="Sinlista174">
    <w:name w:val="Sin lista174"/>
    <w:next w:val="Sinlista"/>
    <w:uiPriority w:val="99"/>
    <w:semiHidden/>
    <w:unhideWhenUsed/>
    <w:rsid w:val="00AB05BF"/>
  </w:style>
  <w:style w:type="numbering" w:customStyle="1" w:styleId="WWNum514">
    <w:name w:val="WWNum514"/>
    <w:rsid w:val="00AB05BF"/>
  </w:style>
  <w:style w:type="numbering" w:customStyle="1" w:styleId="WWNum614">
    <w:name w:val="WWNum614"/>
    <w:rsid w:val="00AB05BF"/>
  </w:style>
  <w:style w:type="numbering" w:customStyle="1" w:styleId="Sinlista1124">
    <w:name w:val="Sin lista1124"/>
    <w:next w:val="Sinlista"/>
    <w:uiPriority w:val="99"/>
    <w:semiHidden/>
    <w:unhideWhenUsed/>
    <w:rsid w:val="00AB05BF"/>
  </w:style>
  <w:style w:type="numbering" w:customStyle="1" w:styleId="Sinlista216">
    <w:name w:val="Sin lista216"/>
    <w:next w:val="Sinlista"/>
    <w:uiPriority w:val="99"/>
    <w:semiHidden/>
    <w:unhideWhenUsed/>
    <w:rsid w:val="00AB05BF"/>
  </w:style>
  <w:style w:type="numbering" w:customStyle="1" w:styleId="Sinlista11124">
    <w:name w:val="Sin lista11124"/>
    <w:next w:val="Sinlista"/>
    <w:uiPriority w:val="99"/>
    <w:semiHidden/>
    <w:unhideWhenUsed/>
    <w:rsid w:val="00AB05BF"/>
  </w:style>
  <w:style w:type="numbering" w:customStyle="1" w:styleId="Sinlista314">
    <w:name w:val="Sin lista314"/>
    <w:next w:val="Sinlista"/>
    <w:uiPriority w:val="99"/>
    <w:semiHidden/>
    <w:unhideWhenUsed/>
    <w:rsid w:val="00AB05BF"/>
  </w:style>
  <w:style w:type="numbering" w:customStyle="1" w:styleId="Sinlista414">
    <w:name w:val="Sin lista414"/>
    <w:next w:val="Sinlista"/>
    <w:uiPriority w:val="99"/>
    <w:semiHidden/>
    <w:unhideWhenUsed/>
    <w:rsid w:val="00AB05BF"/>
  </w:style>
  <w:style w:type="numbering" w:customStyle="1" w:styleId="Sinlista514">
    <w:name w:val="Sin lista514"/>
    <w:next w:val="Sinlista"/>
    <w:uiPriority w:val="99"/>
    <w:semiHidden/>
    <w:unhideWhenUsed/>
    <w:rsid w:val="00AB05BF"/>
  </w:style>
  <w:style w:type="numbering" w:customStyle="1" w:styleId="Sinlista614">
    <w:name w:val="Sin lista614"/>
    <w:next w:val="Sinlista"/>
    <w:uiPriority w:val="99"/>
    <w:semiHidden/>
    <w:unhideWhenUsed/>
    <w:rsid w:val="00AB05BF"/>
  </w:style>
  <w:style w:type="numbering" w:customStyle="1" w:styleId="Sinlista714">
    <w:name w:val="Sin lista714"/>
    <w:next w:val="Sinlista"/>
    <w:uiPriority w:val="99"/>
    <w:semiHidden/>
    <w:unhideWhenUsed/>
    <w:rsid w:val="00AB05BF"/>
  </w:style>
  <w:style w:type="numbering" w:customStyle="1" w:styleId="Sinlista814">
    <w:name w:val="Sin lista814"/>
    <w:next w:val="Sinlista"/>
    <w:uiPriority w:val="99"/>
    <w:semiHidden/>
    <w:unhideWhenUsed/>
    <w:rsid w:val="00AB05BF"/>
  </w:style>
  <w:style w:type="numbering" w:customStyle="1" w:styleId="Sinlista914">
    <w:name w:val="Sin lista914"/>
    <w:next w:val="Sinlista"/>
    <w:uiPriority w:val="99"/>
    <w:semiHidden/>
    <w:unhideWhenUsed/>
    <w:rsid w:val="00AB05BF"/>
  </w:style>
  <w:style w:type="numbering" w:customStyle="1" w:styleId="Sinlista1214">
    <w:name w:val="Sin lista1214"/>
    <w:next w:val="Sinlista"/>
    <w:uiPriority w:val="99"/>
    <w:semiHidden/>
    <w:unhideWhenUsed/>
    <w:rsid w:val="00AB05BF"/>
  </w:style>
  <w:style w:type="numbering" w:customStyle="1" w:styleId="WWNum524">
    <w:name w:val="WWNum524"/>
    <w:rsid w:val="00AB05BF"/>
  </w:style>
  <w:style w:type="numbering" w:customStyle="1" w:styleId="WWNum624">
    <w:name w:val="WWNum624"/>
    <w:rsid w:val="00AB05BF"/>
  </w:style>
  <w:style w:type="numbering" w:customStyle="1" w:styleId="Sinlista1134">
    <w:name w:val="Sin lista1134"/>
    <w:next w:val="Sinlista"/>
    <w:uiPriority w:val="99"/>
    <w:semiHidden/>
    <w:unhideWhenUsed/>
    <w:rsid w:val="00AB05BF"/>
  </w:style>
  <w:style w:type="numbering" w:customStyle="1" w:styleId="Sinlista224">
    <w:name w:val="Sin lista224"/>
    <w:next w:val="Sinlista"/>
    <w:uiPriority w:val="99"/>
    <w:semiHidden/>
    <w:unhideWhenUsed/>
    <w:rsid w:val="00AB05BF"/>
  </w:style>
  <w:style w:type="numbering" w:customStyle="1" w:styleId="Sinlista11134">
    <w:name w:val="Sin lista11134"/>
    <w:next w:val="Sinlista"/>
    <w:uiPriority w:val="99"/>
    <w:semiHidden/>
    <w:unhideWhenUsed/>
    <w:rsid w:val="00AB05BF"/>
  </w:style>
  <w:style w:type="numbering" w:customStyle="1" w:styleId="Sinlista324">
    <w:name w:val="Sin lista324"/>
    <w:next w:val="Sinlista"/>
    <w:uiPriority w:val="99"/>
    <w:semiHidden/>
    <w:unhideWhenUsed/>
    <w:rsid w:val="00AB05BF"/>
  </w:style>
  <w:style w:type="numbering" w:customStyle="1" w:styleId="Sinlista424">
    <w:name w:val="Sin lista424"/>
    <w:next w:val="Sinlista"/>
    <w:uiPriority w:val="99"/>
    <w:semiHidden/>
    <w:unhideWhenUsed/>
    <w:rsid w:val="00AB05BF"/>
  </w:style>
  <w:style w:type="numbering" w:customStyle="1" w:styleId="Sinlista524">
    <w:name w:val="Sin lista524"/>
    <w:next w:val="Sinlista"/>
    <w:uiPriority w:val="99"/>
    <w:semiHidden/>
    <w:unhideWhenUsed/>
    <w:rsid w:val="00AB05BF"/>
  </w:style>
  <w:style w:type="numbering" w:customStyle="1" w:styleId="Sinlista624">
    <w:name w:val="Sin lista624"/>
    <w:next w:val="Sinlista"/>
    <w:uiPriority w:val="99"/>
    <w:semiHidden/>
    <w:unhideWhenUsed/>
    <w:rsid w:val="00AB05BF"/>
  </w:style>
  <w:style w:type="numbering" w:customStyle="1" w:styleId="Sinlista724">
    <w:name w:val="Sin lista724"/>
    <w:next w:val="Sinlista"/>
    <w:uiPriority w:val="99"/>
    <w:semiHidden/>
    <w:unhideWhenUsed/>
    <w:rsid w:val="00AB05BF"/>
  </w:style>
  <w:style w:type="numbering" w:customStyle="1" w:styleId="Sinlista824">
    <w:name w:val="Sin lista824"/>
    <w:next w:val="Sinlista"/>
    <w:uiPriority w:val="99"/>
    <w:semiHidden/>
    <w:unhideWhenUsed/>
    <w:rsid w:val="00AB05BF"/>
  </w:style>
  <w:style w:type="numbering" w:customStyle="1" w:styleId="Sinlista111124">
    <w:name w:val="Sin lista111124"/>
    <w:next w:val="Sinlista"/>
    <w:uiPriority w:val="99"/>
    <w:semiHidden/>
    <w:unhideWhenUsed/>
    <w:rsid w:val="00AB05BF"/>
  </w:style>
  <w:style w:type="numbering" w:customStyle="1" w:styleId="Sinlista924">
    <w:name w:val="Sin lista924"/>
    <w:next w:val="Sinlista"/>
    <w:uiPriority w:val="99"/>
    <w:semiHidden/>
    <w:unhideWhenUsed/>
    <w:rsid w:val="00AB05BF"/>
  </w:style>
  <w:style w:type="numbering" w:customStyle="1" w:styleId="Sinlista1014">
    <w:name w:val="Sin lista1014"/>
    <w:next w:val="Sinlista"/>
    <w:uiPriority w:val="99"/>
    <w:semiHidden/>
    <w:unhideWhenUsed/>
    <w:rsid w:val="00AB05BF"/>
  </w:style>
  <w:style w:type="numbering" w:customStyle="1" w:styleId="Sinlista1224">
    <w:name w:val="Sin lista1224"/>
    <w:next w:val="Sinlista"/>
    <w:uiPriority w:val="99"/>
    <w:semiHidden/>
    <w:unhideWhenUsed/>
    <w:rsid w:val="00AB05BF"/>
  </w:style>
  <w:style w:type="numbering" w:customStyle="1" w:styleId="Sinlista1314">
    <w:name w:val="Sin lista1314"/>
    <w:next w:val="Sinlista"/>
    <w:uiPriority w:val="99"/>
    <w:semiHidden/>
    <w:unhideWhenUsed/>
    <w:rsid w:val="00AB05BF"/>
  </w:style>
  <w:style w:type="numbering" w:customStyle="1" w:styleId="Sinlista1414">
    <w:name w:val="Sin lista1414"/>
    <w:next w:val="Sinlista"/>
    <w:uiPriority w:val="99"/>
    <w:semiHidden/>
    <w:unhideWhenUsed/>
    <w:rsid w:val="00AB05BF"/>
  </w:style>
  <w:style w:type="numbering" w:customStyle="1" w:styleId="Sinlista184">
    <w:name w:val="Sin lista184"/>
    <w:next w:val="Sinlista"/>
    <w:uiPriority w:val="99"/>
    <w:semiHidden/>
    <w:unhideWhenUsed/>
    <w:rsid w:val="00AB05BF"/>
  </w:style>
  <w:style w:type="numbering" w:customStyle="1" w:styleId="WWNum534">
    <w:name w:val="WWNum534"/>
    <w:rsid w:val="00AB05BF"/>
  </w:style>
  <w:style w:type="numbering" w:customStyle="1" w:styleId="WWNum634">
    <w:name w:val="WWNum634"/>
    <w:rsid w:val="00AB05BF"/>
  </w:style>
  <w:style w:type="numbering" w:customStyle="1" w:styleId="Sinlista1144">
    <w:name w:val="Sin lista1144"/>
    <w:next w:val="Sinlista"/>
    <w:uiPriority w:val="99"/>
    <w:semiHidden/>
    <w:unhideWhenUsed/>
    <w:rsid w:val="00AB05BF"/>
  </w:style>
  <w:style w:type="numbering" w:customStyle="1" w:styleId="Sinlista234">
    <w:name w:val="Sin lista234"/>
    <w:next w:val="Sinlista"/>
    <w:uiPriority w:val="99"/>
    <w:semiHidden/>
    <w:unhideWhenUsed/>
    <w:rsid w:val="00AB05BF"/>
  </w:style>
  <w:style w:type="numbering" w:customStyle="1" w:styleId="Sinlista11144">
    <w:name w:val="Sin lista11144"/>
    <w:next w:val="Sinlista"/>
    <w:uiPriority w:val="99"/>
    <w:semiHidden/>
    <w:unhideWhenUsed/>
    <w:rsid w:val="00AB05BF"/>
  </w:style>
  <w:style w:type="numbering" w:customStyle="1" w:styleId="Sinlista334">
    <w:name w:val="Sin lista334"/>
    <w:next w:val="Sinlista"/>
    <w:uiPriority w:val="99"/>
    <w:semiHidden/>
    <w:unhideWhenUsed/>
    <w:rsid w:val="00AB05BF"/>
  </w:style>
  <w:style w:type="numbering" w:customStyle="1" w:styleId="Sinlista434">
    <w:name w:val="Sin lista434"/>
    <w:next w:val="Sinlista"/>
    <w:uiPriority w:val="99"/>
    <w:semiHidden/>
    <w:unhideWhenUsed/>
    <w:rsid w:val="00AB05BF"/>
  </w:style>
  <w:style w:type="numbering" w:customStyle="1" w:styleId="Sinlista534">
    <w:name w:val="Sin lista534"/>
    <w:next w:val="Sinlista"/>
    <w:uiPriority w:val="99"/>
    <w:semiHidden/>
    <w:unhideWhenUsed/>
    <w:rsid w:val="00AB05BF"/>
  </w:style>
  <w:style w:type="numbering" w:customStyle="1" w:styleId="Sinlista634">
    <w:name w:val="Sin lista634"/>
    <w:next w:val="Sinlista"/>
    <w:uiPriority w:val="99"/>
    <w:semiHidden/>
    <w:unhideWhenUsed/>
    <w:rsid w:val="00AB05BF"/>
  </w:style>
  <w:style w:type="numbering" w:customStyle="1" w:styleId="Sinlista734">
    <w:name w:val="Sin lista734"/>
    <w:next w:val="Sinlista"/>
    <w:uiPriority w:val="99"/>
    <w:semiHidden/>
    <w:unhideWhenUsed/>
    <w:rsid w:val="00AB05BF"/>
  </w:style>
  <w:style w:type="numbering" w:customStyle="1" w:styleId="Sinlista834">
    <w:name w:val="Sin lista834"/>
    <w:next w:val="Sinlista"/>
    <w:uiPriority w:val="99"/>
    <w:semiHidden/>
    <w:unhideWhenUsed/>
    <w:rsid w:val="00AB05BF"/>
  </w:style>
  <w:style w:type="numbering" w:customStyle="1" w:styleId="Sinlista111134">
    <w:name w:val="Sin lista111134"/>
    <w:next w:val="Sinlista"/>
    <w:uiPriority w:val="99"/>
    <w:semiHidden/>
    <w:unhideWhenUsed/>
    <w:rsid w:val="00AB05BF"/>
  </w:style>
  <w:style w:type="numbering" w:customStyle="1" w:styleId="Sinlista934">
    <w:name w:val="Sin lista934"/>
    <w:next w:val="Sinlista"/>
    <w:uiPriority w:val="99"/>
    <w:semiHidden/>
    <w:unhideWhenUsed/>
    <w:rsid w:val="00AB05BF"/>
  </w:style>
  <w:style w:type="numbering" w:customStyle="1" w:styleId="Sinlista1024">
    <w:name w:val="Sin lista1024"/>
    <w:next w:val="Sinlista"/>
    <w:uiPriority w:val="99"/>
    <w:semiHidden/>
    <w:unhideWhenUsed/>
    <w:rsid w:val="00AB05BF"/>
  </w:style>
  <w:style w:type="numbering" w:customStyle="1" w:styleId="Sinlista1234">
    <w:name w:val="Sin lista1234"/>
    <w:next w:val="Sinlista"/>
    <w:uiPriority w:val="99"/>
    <w:semiHidden/>
    <w:unhideWhenUsed/>
    <w:rsid w:val="00AB05BF"/>
  </w:style>
  <w:style w:type="numbering" w:customStyle="1" w:styleId="Sinlista1324">
    <w:name w:val="Sin lista1324"/>
    <w:next w:val="Sinlista"/>
    <w:uiPriority w:val="99"/>
    <w:semiHidden/>
    <w:unhideWhenUsed/>
    <w:rsid w:val="00AB05BF"/>
  </w:style>
  <w:style w:type="numbering" w:customStyle="1" w:styleId="Sinlista1424">
    <w:name w:val="Sin lista1424"/>
    <w:next w:val="Sinlista"/>
    <w:uiPriority w:val="99"/>
    <w:semiHidden/>
    <w:unhideWhenUsed/>
    <w:rsid w:val="00AB05BF"/>
  </w:style>
  <w:style w:type="numbering" w:customStyle="1" w:styleId="WWNum544">
    <w:name w:val="WWNum544"/>
    <w:rsid w:val="00AB05BF"/>
  </w:style>
  <w:style w:type="numbering" w:customStyle="1" w:styleId="WWNum644">
    <w:name w:val="WWNum644"/>
    <w:rsid w:val="00AB05BF"/>
  </w:style>
  <w:style w:type="numbering" w:customStyle="1" w:styleId="WWNum554">
    <w:name w:val="WWNum554"/>
    <w:rsid w:val="00AB05BF"/>
  </w:style>
  <w:style w:type="numbering" w:customStyle="1" w:styleId="WWNum654">
    <w:name w:val="WWNum654"/>
    <w:rsid w:val="00AB05BF"/>
  </w:style>
  <w:style w:type="numbering" w:customStyle="1" w:styleId="Sinlista194">
    <w:name w:val="Sin lista194"/>
    <w:next w:val="Sinlista"/>
    <w:uiPriority w:val="99"/>
    <w:semiHidden/>
    <w:unhideWhenUsed/>
    <w:rsid w:val="00AB05BF"/>
  </w:style>
  <w:style w:type="numbering" w:customStyle="1" w:styleId="Sinlista203">
    <w:name w:val="Sin lista203"/>
    <w:next w:val="Sinlista"/>
    <w:uiPriority w:val="99"/>
    <w:semiHidden/>
    <w:unhideWhenUsed/>
    <w:rsid w:val="00AB05BF"/>
  </w:style>
  <w:style w:type="numbering" w:customStyle="1" w:styleId="Sinlista244">
    <w:name w:val="Sin lista244"/>
    <w:next w:val="Sinlista"/>
    <w:uiPriority w:val="99"/>
    <w:semiHidden/>
    <w:unhideWhenUsed/>
    <w:rsid w:val="00AB05BF"/>
  </w:style>
  <w:style w:type="numbering" w:customStyle="1" w:styleId="Sinlista253">
    <w:name w:val="Sin lista253"/>
    <w:next w:val="Sinlista"/>
    <w:uiPriority w:val="99"/>
    <w:semiHidden/>
    <w:unhideWhenUsed/>
    <w:rsid w:val="00AB05BF"/>
  </w:style>
  <w:style w:type="numbering" w:customStyle="1" w:styleId="Sinlista263">
    <w:name w:val="Sin lista263"/>
    <w:next w:val="Sinlista"/>
    <w:uiPriority w:val="99"/>
    <w:semiHidden/>
    <w:unhideWhenUsed/>
    <w:rsid w:val="00AB05BF"/>
  </w:style>
  <w:style w:type="numbering" w:customStyle="1" w:styleId="Sinlista273">
    <w:name w:val="Sin lista273"/>
    <w:next w:val="Sinlista"/>
    <w:uiPriority w:val="99"/>
    <w:semiHidden/>
    <w:unhideWhenUsed/>
    <w:rsid w:val="00AB05BF"/>
  </w:style>
  <w:style w:type="numbering" w:customStyle="1" w:styleId="Sinlista283">
    <w:name w:val="Sin lista283"/>
    <w:next w:val="Sinlista"/>
    <w:uiPriority w:val="99"/>
    <w:semiHidden/>
    <w:unhideWhenUsed/>
    <w:rsid w:val="00AB05BF"/>
  </w:style>
  <w:style w:type="numbering" w:customStyle="1" w:styleId="Sinlista293">
    <w:name w:val="Sin lista293"/>
    <w:next w:val="Sinlista"/>
    <w:uiPriority w:val="99"/>
    <w:semiHidden/>
    <w:unhideWhenUsed/>
    <w:rsid w:val="00AB05BF"/>
  </w:style>
  <w:style w:type="numbering" w:customStyle="1" w:styleId="Sinlista303">
    <w:name w:val="Sin lista303"/>
    <w:next w:val="Sinlista"/>
    <w:uiPriority w:val="99"/>
    <w:semiHidden/>
    <w:unhideWhenUsed/>
    <w:rsid w:val="00AB05BF"/>
  </w:style>
  <w:style w:type="numbering" w:customStyle="1" w:styleId="Sinlista1102">
    <w:name w:val="Sin lista1102"/>
    <w:next w:val="Sinlista"/>
    <w:uiPriority w:val="99"/>
    <w:semiHidden/>
    <w:unhideWhenUsed/>
    <w:rsid w:val="00AB05BF"/>
  </w:style>
  <w:style w:type="numbering" w:customStyle="1" w:styleId="Sinlista1152">
    <w:name w:val="Sin lista1152"/>
    <w:next w:val="Sinlista"/>
    <w:uiPriority w:val="99"/>
    <w:semiHidden/>
    <w:unhideWhenUsed/>
    <w:rsid w:val="00AB05BF"/>
  </w:style>
  <w:style w:type="numbering" w:customStyle="1" w:styleId="WWNum562">
    <w:name w:val="WWNum562"/>
    <w:rsid w:val="00AB05BF"/>
  </w:style>
  <w:style w:type="numbering" w:customStyle="1" w:styleId="WWNum662">
    <w:name w:val="WWNum662"/>
    <w:rsid w:val="00AB05BF"/>
  </w:style>
  <w:style w:type="numbering" w:customStyle="1" w:styleId="Sinlista11152">
    <w:name w:val="Sin lista11152"/>
    <w:next w:val="Sinlista"/>
    <w:uiPriority w:val="99"/>
    <w:semiHidden/>
    <w:unhideWhenUsed/>
    <w:rsid w:val="00AB05BF"/>
  </w:style>
  <w:style w:type="numbering" w:customStyle="1" w:styleId="Sinlista111142">
    <w:name w:val="Sin lista111142"/>
    <w:next w:val="Sinlista"/>
    <w:uiPriority w:val="99"/>
    <w:semiHidden/>
    <w:unhideWhenUsed/>
    <w:rsid w:val="00AB05BF"/>
  </w:style>
  <w:style w:type="numbering" w:customStyle="1" w:styleId="Sinlista342">
    <w:name w:val="Sin lista342"/>
    <w:next w:val="Sinlista"/>
    <w:uiPriority w:val="99"/>
    <w:semiHidden/>
    <w:unhideWhenUsed/>
    <w:rsid w:val="00AB05BF"/>
  </w:style>
  <w:style w:type="numbering" w:customStyle="1" w:styleId="Sinlista442">
    <w:name w:val="Sin lista442"/>
    <w:next w:val="Sinlista"/>
    <w:uiPriority w:val="99"/>
    <w:semiHidden/>
    <w:unhideWhenUsed/>
    <w:rsid w:val="00AB05BF"/>
  </w:style>
  <w:style w:type="numbering" w:customStyle="1" w:styleId="Sinlista542">
    <w:name w:val="Sin lista542"/>
    <w:next w:val="Sinlista"/>
    <w:uiPriority w:val="99"/>
    <w:semiHidden/>
    <w:unhideWhenUsed/>
    <w:rsid w:val="00AB05BF"/>
  </w:style>
  <w:style w:type="numbering" w:customStyle="1" w:styleId="Sinlista642">
    <w:name w:val="Sin lista642"/>
    <w:next w:val="Sinlista"/>
    <w:uiPriority w:val="99"/>
    <w:semiHidden/>
    <w:unhideWhenUsed/>
    <w:rsid w:val="00AB05BF"/>
  </w:style>
  <w:style w:type="numbering" w:customStyle="1" w:styleId="Sinlista742">
    <w:name w:val="Sin lista742"/>
    <w:next w:val="Sinlista"/>
    <w:uiPriority w:val="99"/>
    <w:semiHidden/>
    <w:unhideWhenUsed/>
    <w:rsid w:val="00AB05BF"/>
  </w:style>
  <w:style w:type="numbering" w:customStyle="1" w:styleId="Sinlista842">
    <w:name w:val="Sin lista842"/>
    <w:next w:val="Sinlista"/>
    <w:uiPriority w:val="99"/>
    <w:semiHidden/>
    <w:unhideWhenUsed/>
    <w:rsid w:val="00AB05BF"/>
  </w:style>
  <w:style w:type="numbering" w:customStyle="1" w:styleId="Sinlista1111112">
    <w:name w:val="Sin lista1111112"/>
    <w:next w:val="Sinlista"/>
    <w:uiPriority w:val="99"/>
    <w:semiHidden/>
    <w:unhideWhenUsed/>
    <w:rsid w:val="00AB05BF"/>
  </w:style>
  <w:style w:type="numbering" w:customStyle="1" w:styleId="Sinlista942">
    <w:name w:val="Sin lista942"/>
    <w:next w:val="Sinlista"/>
    <w:uiPriority w:val="99"/>
    <w:semiHidden/>
    <w:unhideWhenUsed/>
    <w:rsid w:val="00AB05BF"/>
  </w:style>
  <w:style w:type="numbering" w:customStyle="1" w:styleId="Sinlista1032">
    <w:name w:val="Sin lista1032"/>
    <w:next w:val="Sinlista"/>
    <w:uiPriority w:val="99"/>
    <w:semiHidden/>
    <w:unhideWhenUsed/>
    <w:rsid w:val="00AB05BF"/>
  </w:style>
  <w:style w:type="numbering" w:customStyle="1" w:styleId="Sinlista1242">
    <w:name w:val="Sin lista1242"/>
    <w:next w:val="Sinlista"/>
    <w:uiPriority w:val="99"/>
    <w:semiHidden/>
    <w:unhideWhenUsed/>
    <w:rsid w:val="00AB05BF"/>
  </w:style>
  <w:style w:type="numbering" w:customStyle="1" w:styleId="Sinlista1332">
    <w:name w:val="Sin lista1332"/>
    <w:next w:val="Sinlista"/>
    <w:uiPriority w:val="99"/>
    <w:semiHidden/>
    <w:unhideWhenUsed/>
    <w:rsid w:val="00AB05BF"/>
  </w:style>
  <w:style w:type="numbering" w:customStyle="1" w:styleId="Sinlista1432">
    <w:name w:val="Sin lista1432"/>
    <w:next w:val="Sinlista"/>
    <w:uiPriority w:val="99"/>
    <w:semiHidden/>
    <w:unhideWhenUsed/>
    <w:rsid w:val="00AB05BF"/>
  </w:style>
  <w:style w:type="numbering" w:customStyle="1" w:styleId="Sinlista1512">
    <w:name w:val="Sin lista1512"/>
    <w:next w:val="Sinlista"/>
    <w:uiPriority w:val="99"/>
    <w:semiHidden/>
    <w:unhideWhenUsed/>
    <w:rsid w:val="00AB05BF"/>
  </w:style>
  <w:style w:type="numbering" w:customStyle="1" w:styleId="Sinlista1612">
    <w:name w:val="Sin lista1612"/>
    <w:next w:val="Sinlista"/>
    <w:uiPriority w:val="99"/>
    <w:semiHidden/>
    <w:unhideWhenUsed/>
    <w:rsid w:val="00AB05BF"/>
  </w:style>
  <w:style w:type="numbering" w:customStyle="1" w:styleId="Sinlista1712">
    <w:name w:val="Sin lista1712"/>
    <w:next w:val="Sinlista"/>
    <w:uiPriority w:val="99"/>
    <w:semiHidden/>
    <w:unhideWhenUsed/>
    <w:rsid w:val="00AB05BF"/>
  </w:style>
  <w:style w:type="numbering" w:customStyle="1" w:styleId="WWNum5112">
    <w:name w:val="WWNum5112"/>
    <w:rsid w:val="00AB05BF"/>
  </w:style>
  <w:style w:type="numbering" w:customStyle="1" w:styleId="WWNum6112">
    <w:name w:val="WWNum6112"/>
    <w:rsid w:val="00AB05BF"/>
  </w:style>
  <w:style w:type="numbering" w:customStyle="1" w:styleId="Sinlista11212">
    <w:name w:val="Sin lista11212"/>
    <w:next w:val="Sinlista"/>
    <w:uiPriority w:val="99"/>
    <w:semiHidden/>
    <w:unhideWhenUsed/>
    <w:rsid w:val="00AB05BF"/>
  </w:style>
  <w:style w:type="numbering" w:customStyle="1" w:styleId="Sinlista2112">
    <w:name w:val="Sin lista2112"/>
    <w:next w:val="Sinlista"/>
    <w:uiPriority w:val="99"/>
    <w:semiHidden/>
    <w:unhideWhenUsed/>
    <w:rsid w:val="00AB05BF"/>
  </w:style>
  <w:style w:type="numbering" w:customStyle="1" w:styleId="Sinlista111212">
    <w:name w:val="Sin lista111212"/>
    <w:next w:val="Sinlista"/>
    <w:uiPriority w:val="99"/>
    <w:semiHidden/>
    <w:unhideWhenUsed/>
    <w:rsid w:val="00AB05BF"/>
  </w:style>
  <w:style w:type="numbering" w:customStyle="1" w:styleId="Sinlista3112">
    <w:name w:val="Sin lista3112"/>
    <w:next w:val="Sinlista"/>
    <w:uiPriority w:val="99"/>
    <w:semiHidden/>
    <w:unhideWhenUsed/>
    <w:rsid w:val="00AB05BF"/>
  </w:style>
  <w:style w:type="numbering" w:customStyle="1" w:styleId="Sinlista4112">
    <w:name w:val="Sin lista4112"/>
    <w:next w:val="Sinlista"/>
    <w:uiPriority w:val="99"/>
    <w:semiHidden/>
    <w:unhideWhenUsed/>
    <w:rsid w:val="00AB05BF"/>
  </w:style>
  <w:style w:type="numbering" w:customStyle="1" w:styleId="Sinlista5112">
    <w:name w:val="Sin lista5112"/>
    <w:next w:val="Sinlista"/>
    <w:uiPriority w:val="99"/>
    <w:semiHidden/>
    <w:unhideWhenUsed/>
    <w:rsid w:val="00AB05BF"/>
  </w:style>
  <w:style w:type="numbering" w:customStyle="1" w:styleId="Sinlista6112">
    <w:name w:val="Sin lista6112"/>
    <w:next w:val="Sinlista"/>
    <w:uiPriority w:val="99"/>
    <w:semiHidden/>
    <w:unhideWhenUsed/>
    <w:rsid w:val="00AB05BF"/>
  </w:style>
  <w:style w:type="numbering" w:customStyle="1" w:styleId="Sinlista7112">
    <w:name w:val="Sin lista7112"/>
    <w:next w:val="Sinlista"/>
    <w:uiPriority w:val="99"/>
    <w:semiHidden/>
    <w:unhideWhenUsed/>
    <w:rsid w:val="00AB05BF"/>
  </w:style>
  <w:style w:type="numbering" w:customStyle="1" w:styleId="Sinlista8112">
    <w:name w:val="Sin lista8112"/>
    <w:next w:val="Sinlista"/>
    <w:uiPriority w:val="99"/>
    <w:semiHidden/>
    <w:unhideWhenUsed/>
    <w:rsid w:val="00AB05BF"/>
  </w:style>
  <w:style w:type="numbering" w:customStyle="1" w:styleId="Sinlista9112">
    <w:name w:val="Sin lista9112"/>
    <w:next w:val="Sinlista"/>
    <w:uiPriority w:val="99"/>
    <w:semiHidden/>
    <w:unhideWhenUsed/>
    <w:rsid w:val="00AB05BF"/>
  </w:style>
  <w:style w:type="numbering" w:customStyle="1" w:styleId="Sinlista12112">
    <w:name w:val="Sin lista12112"/>
    <w:next w:val="Sinlista"/>
    <w:uiPriority w:val="99"/>
    <w:semiHidden/>
    <w:unhideWhenUsed/>
    <w:rsid w:val="00AB05BF"/>
  </w:style>
  <w:style w:type="numbering" w:customStyle="1" w:styleId="WWNum5212">
    <w:name w:val="WWNum5212"/>
    <w:rsid w:val="00AB05BF"/>
  </w:style>
  <w:style w:type="numbering" w:customStyle="1" w:styleId="WWNum6212">
    <w:name w:val="WWNum6212"/>
    <w:rsid w:val="00AB05BF"/>
  </w:style>
  <w:style w:type="numbering" w:customStyle="1" w:styleId="Sinlista11312">
    <w:name w:val="Sin lista11312"/>
    <w:next w:val="Sinlista"/>
    <w:uiPriority w:val="99"/>
    <w:semiHidden/>
    <w:unhideWhenUsed/>
    <w:rsid w:val="00AB05BF"/>
  </w:style>
  <w:style w:type="numbering" w:customStyle="1" w:styleId="Sinlista2212">
    <w:name w:val="Sin lista2212"/>
    <w:next w:val="Sinlista"/>
    <w:uiPriority w:val="99"/>
    <w:semiHidden/>
    <w:unhideWhenUsed/>
    <w:rsid w:val="00AB05BF"/>
  </w:style>
  <w:style w:type="numbering" w:customStyle="1" w:styleId="Sinlista111312">
    <w:name w:val="Sin lista111312"/>
    <w:next w:val="Sinlista"/>
    <w:uiPriority w:val="99"/>
    <w:semiHidden/>
    <w:unhideWhenUsed/>
    <w:rsid w:val="00AB05BF"/>
  </w:style>
  <w:style w:type="numbering" w:customStyle="1" w:styleId="Sinlista3212">
    <w:name w:val="Sin lista3212"/>
    <w:next w:val="Sinlista"/>
    <w:uiPriority w:val="99"/>
    <w:semiHidden/>
    <w:unhideWhenUsed/>
    <w:rsid w:val="00AB05BF"/>
  </w:style>
  <w:style w:type="numbering" w:customStyle="1" w:styleId="Sinlista4212">
    <w:name w:val="Sin lista4212"/>
    <w:next w:val="Sinlista"/>
    <w:uiPriority w:val="99"/>
    <w:semiHidden/>
    <w:unhideWhenUsed/>
    <w:rsid w:val="00AB05BF"/>
  </w:style>
  <w:style w:type="numbering" w:customStyle="1" w:styleId="Sinlista5212">
    <w:name w:val="Sin lista5212"/>
    <w:next w:val="Sinlista"/>
    <w:uiPriority w:val="99"/>
    <w:semiHidden/>
    <w:unhideWhenUsed/>
    <w:rsid w:val="00AB05BF"/>
  </w:style>
  <w:style w:type="numbering" w:customStyle="1" w:styleId="Sinlista6212">
    <w:name w:val="Sin lista6212"/>
    <w:next w:val="Sinlista"/>
    <w:uiPriority w:val="99"/>
    <w:semiHidden/>
    <w:unhideWhenUsed/>
    <w:rsid w:val="00AB05BF"/>
  </w:style>
  <w:style w:type="numbering" w:customStyle="1" w:styleId="Sinlista7212">
    <w:name w:val="Sin lista7212"/>
    <w:next w:val="Sinlista"/>
    <w:uiPriority w:val="99"/>
    <w:semiHidden/>
    <w:unhideWhenUsed/>
    <w:rsid w:val="00AB05BF"/>
  </w:style>
  <w:style w:type="numbering" w:customStyle="1" w:styleId="Sinlista8212">
    <w:name w:val="Sin lista8212"/>
    <w:next w:val="Sinlista"/>
    <w:uiPriority w:val="99"/>
    <w:semiHidden/>
    <w:unhideWhenUsed/>
    <w:rsid w:val="00AB05BF"/>
  </w:style>
  <w:style w:type="numbering" w:customStyle="1" w:styleId="Sinlista1111212">
    <w:name w:val="Sin lista1111212"/>
    <w:next w:val="Sinlista"/>
    <w:uiPriority w:val="99"/>
    <w:semiHidden/>
    <w:unhideWhenUsed/>
    <w:rsid w:val="00AB05BF"/>
  </w:style>
  <w:style w:type="numbering" w:customStyle="1" w:styleId="Sinlista9212">
    <w:name w:val="Sin lista9212"/>
    <w:next w:val="Sinlista"/>
    <w:uiPriority w:val="99"/>
    <w:semiHidden/>
    <w:unhideWhenUsed/>
    <w:rsid w:val="00AB05BF"/>
  </w:style>
  <w:style w:type="numbering" w:customStyle="1" w:styleId="Sinlista10112">
    <w:name w:val="Sin lista10112"/>
    <w:next w:val="Sinlista"/>
    <w:uiPriority w:val="99"/>
    <w:semiHidden/>
    <w:unhideWhenUsed/>
    <w:rsid w:val="00AB05BF"/>
  </w:style>
  <w:style w:type="numbering" w:customStyle="1" w:styleId="Sinlista12212">
    <w:name w:val="Sin lista12212"/>
    <w:next w:val="Sinlista"/>
    <w:uiPriority w:val="99"/>
    <w:semiHidden/>
    <w:unhideWhenUsed/>
    <w:rsid w:val="00AB05BF"/>
  </w:style>
  <w:style w:type="numbering" w:customStyle="1" w:styleId="Sinlista13112">
    <w:name w:val="Sin lista13112"/>
    <w:next w:val="Sinlista"/>
    <w:uiPriority w:val="99"/>
    <w:semiHidden/>
    <w:unhideWhenUsed/>
    <w:rsid w:val="00AB05BF"/>
  </w:style>
  <w:style w:type="numbering" w:customStyle="1" w:styleId="Sinlista14112">
    <w:name w:val="Sin lista14112"/>
    <w:next w:val="Sinlista"/>
    <w:uiPriority w:val="99"/>
    <w:semiHidden/>
    <w:unhideWhenUsed/>
    <w:rsid w:val="00AB05BF"/>
  </w:style>
  <w:style w:type="numbering" w:customStyle="1" w:styleId="Sinlista1812">
    <w:name w:val="Sin lista1812"/>
    <w:next w:val="Sinlista"/>
    <w:uiPriority w:val="99"/>
    <w:semiHidden/>
    <w:unhideWhenUsed/>
    <w:rsid w:val="00AB05BF"/>
  </w:style>
  <w:style w:type="numbering" w:customStyle="1" w:styleId="WWNum5312">
    <w:name w:val="WWNum5312"/>
    <w:rsid w:val="00AB05BF"/>
  </w:style>
  <w:style w:type="numbering" w:customStyle="1" w:styleId="WWNum6312">
    <w:name w:val="WWNum6312"/>
    <w:rsid w:val="00AB05BF"/>
  </w:style>
  <w:style w:type="numbering" w:customStyle="1" w:styleId="Sinlista11412">
    <w:name w:val="Sin lista11412"/>
    <w:next w:val="Sinlista"/>
    <w:uiPriority w:val="99"/>
    <w:semiHidden/>
    <w:unhideWhenUsed/>
    <w:rsid w:val="00AB05BF"/>
  </w:style>
  <w:style w:type="numbering" w:customStyle="1" w:styleId="Sinlista2312">
    <w:name w:val="Sin lista2312"/>
    <w:next w:val="Sinlista"/>
    <w:uiPriority w:val="99"/>
    <w:semiHidden/>
    <w:unhideWhenUsed/>
    <w:rsid w:val="00AB05BF"/>
  </w:style>
  <w:style w:type="numbering" w:customStyle="1" w:styleId="Sinlista111412">
    <w:name w:val="Sin lista111412"/>
    <w:next w:val="Sinlista"/>
    <w:uiPriority w:val="99"/>
    <w:semiHidden/>
    <w:unhideWhenUsed/>
    <w:rsid w:val="00AB05BF"/>
  </w:style>
  <w:style w:type="numbering" w:customStyle="1" w:styleId="Sinlista3312">
    <w:name w:val="Sin lista3312"/>
    <w:next w:val="Sinlista"/>
    <w:uiPriority w:val="99"/>
    <w:semiHidden/>
    <w:unhideWhenUsed/>
    <w:rsid w:val="00AB05BF"/>
  </w:style>
  <w:style w:type="numbering" w:customStyle="1" w:styleId="Sinlista4312">
    <w:name w:val="Sin lista4312"/>
    <w:next w:val="Sinlista"/>
    <w:uiPriority w:val="99"/>
    <w:semiHidden/>
    <w:unhideWhenUsed/>
    <w:rsid w:val="00AB05BF"/>
  </w:style>
  <w:style w:type="numbering" w:customStyle="1" w:styleId="Sinlista5312">
    <w:name w:val="Sin lista5312"/>
    <w:next w:val="Sinlista"/>
    <w:uiPriority w:val="99"/>
    <w:semiHidden/>
    <w:unhideWhenUsed/>
    <w:rsid w:val="00AB05BF"/>
  </w:style>
  <w:style w:type="numbering" w:customStyle="1" w:styleId="Sinlista6312">
    <w:name w:val="Sin lista6312"/>
    <w:next w:val="Sinlista"/>
    <w:uiPriority w:val="99"/>
    <w:semiHidden/>
    <w:unhideWhenUsed/>
    <w:rsid w:val="00AB05BF"/>
  </w:style>
  <w:style w:type="numbering" w:customStyle="1" w:styleId="Sinlista7312">
    <w:name w:val="Sin lista7312"/>
    <w:next w:val="Sinlista"/>
    <w:uiPriority w:val="99"/>
    <w:semiHidden/>
    <w:unhideWhenUsed/>
    <w:rsid w:val="00AB05BF"/>
  </w:style>
  <w:style w:type="numbering" w:customStyle="1" w:styleId="Sinlista8312">
    <w:name w:val="Sin lista8312"/>
    <w:next w:val="Sinlista"/>
    <w:uiPriority w:val="99"/>
    <w:semiHidden/>
    <w:unhideWhenUsed/>
    <w:rsid w:val="00AB05BF"/>
  </w:style>
  <w:style w:type="numbering" w:customStyle="1" w:styleId="Sinlista1111312">
    <w:name w:val="Sin lista1111312"/>
    <w:next w:val="Sinlista"/>
    <w:uiPriority w:val="99"/>
    <w:semiHidden/>
    <w:unhideWhenUsed/>
    <w:rsid w:val="00AB05BF"/>
  </w:style>
  <w:style w:type="numbering" w:customStyle="1" w:styleId="Sinlista9312">
    <w:name w:val="Sin lista9312"/>
    <w:next w:val="Sinlista"/>
    <w:uiPriority w:val="99"/>
    <w:semiHidden/>
    <w:unhideWhenUsed/>
    <w:rsid w:val="00AB05BF"/>
  </w:style>
  <w:style w:type="numbering" w:customStyle="1" w:styleId="Sinlista10212">
    <w:name w:val="Sin lista10212"/>
    <w:next w:val="Sinlista"/>
    <w:uiPriority w:val="99"/>
    <w:semiHidden/>
    <w:unhideWhenUsed/>
    <w:rsid w:val="00AB05BF"/>
  </w:style>
  <w:style w:type="numbering" w:customStyle="1" w:styleId="Sinlista12312">
    <w:name w:val="Sin lista12312"/>
    <w:next w:val="Sinlista"/>
    <w:uiPriority w:val="99"/>
    <w:semiHidden/>
    <w:unhideWhenUsed/>
    <w:rsid w:val="00AB05BF"/>
  </w:style>
  <w:style w:type="numbering" w:customStyle="1" w:styleId="Sinlista13212">
    <w:name w:val="Sin lista13212"/>
    <w:next w:val="Sinlista"/>
    <w:uiPriority w:val="99"/>
    <w:semiHidden/>
    <w:unhideWhenUsed/>
    <w:rsid w:val="00AB05BF"/>
  </w:style>
  <w:style w:type="numbering" w:customStyle="1" w:styleId="Sinlista14212">
    <w:name w:val="Sin lista14212"/>
    <w:next w:val="Sinlista"/>
    <w:uiPriority w:val="99"/>
    <w:semiHidden/>
    <w:unhideWhenUsed/>
    <w:rsid w:val="00AB05BF"/>
  </w:style>
  <w:style w:type="numbering" w:customStyle="1" w:styleId="WWNum5412">
    <w:name w:val="WWNum5412"/>
    <w:rsid w:val="00AB05BF"/>
  </w:style>
  <w:style w:type="numbering" w:customStyle="1" w:styleId="WWNum6412">
    <w:name w:val="WWNum6412"/>
    <w:rsid w:val="00AB05BF"/>
  </w:style>
  <w:style w:type="numbering" w:customStyle="1" w:styleId="WWNum5512">
    <w:name w:val="WWNum5512"/>
    <w:rsid w:val="00AB05BF"/>
  </w:style>
  <w:style w:type="numbering" w:customStyle="1" w:styleId="WWNum6512">
    <w:name w:val="WWNum6512"/>
    <w:rsid w:val="00AB05BF"/>
  </w:style>
  <w:style w:type="numbering" w:customStyle="1" w:styleId="Sinlista1912">
    <w:name w:val="Sin lista1912"/>
    <w:next w:val="Sinlista"/>
    <w:uiPriority w:val="99"/>
    <w:semiHidden/>
    <w:unhideWhenUsed/>
    <w:rsid w:val="00AB05BF"/>
  </w:style>
  <w:style w:type="numbering" w:customStyle="1" w:styleId="Sinlista2412">
    <w:name w:val="Sin lista2412"/>
    <w:next w:val="Sinlista"/>
    <w:uiPriority w:val="99"/>
    <w:semiHidden/>
    <w:unhideWhenUsed/>
    <w:rsid w:val="00AB05BF"/>
  </w:style>
  <w:style w:type="numbering" w:customStyle="1" w:styleId="Sinlista352">
    <w:name w:val="Sin lista352"/>
    <w:next w:val="Sinlista"/>
    <w:uiPriority w:val="99"/>
    <w:semiHidden/>
    <w:unhideWhenUsed/>
    <w:rsid w:val="00AB05BF"/>
  </w:style>
  <w:style w:type="numbering" w:customStyle="1" w:styleId="Sinlista1162">
    <w:name w:val="Sin lista1162"/>
    <w:next w:val="Sinlista"/>
    <w:uiPriority w:val="99"/>
    <w:semiHidden/>
    <w:unhideWhenUsed/>
    <w:rsid w:val="00AB05BF"/>
  </w:style>
  <w:style w:type="numbering" w:customStyle="1" w:styleId="Sinlista1172">
    <w:name w:val="Sin lista1172"/>
    <w:next w:val="Sinlista"/>
    <w:uiPriority w:val="99"/>
    <w:semiHidden/>
    <w:unhideWhenUsed/>
    <w:rsid w:val="00AB05BF"/>
  </w:style>
  <w:style w:type="numbering" w:customStyle="1" w:styleId="WWNum572">
    <w:name w:val="WWNum572"/>
    <w:rsid w:val="00AB05BF"/>
  </w:style>
  <w:style w:type="numbering" w:customStyle="1" w:styleId="WWNum672">
    <w:name w:val="WWNum672"/>
    <w:rsid w:val="00AB05BF"/>
  </w:style>
  <w:style w:type="numbering" w:customStyle="1" w:styleId="Sinlista11162">
    <w:name w:val="Sin lista11162"/>
    <w:next w:val="Sinlista"/>
    <w:uiPriority w:val="99"/>
    <w:semiHidden/>
    <w:unhideWhenUsed/>
    <w:rsid w:val="00AB05BF"/>
  </w:style>
  <w:style w:type="numbering" w:customStyle="1" w:styleId="Sinlista2102">
    <w:name w:val="Sin lista2102"/>
    <w:next w:val="Sinlista"/>
    <w:uiPriority w:val="99"/>
    <w:semiHidden/>
    <w:unhideWhenUsed/>
    <w:rsid w:val="00AB05BF"/>
  </w:style>
  <w:style w:type="numbering" w:customStyle="1" w:styleId="Sinlista111152">
    <w:name w:val="Sin lista111152"/>
    <w:next w:val="Sinlista"/>
    <w:uiPriority w:val="99"/>
    <w:semiHidden/>
    <w:unhideWhenUsed/>
    <w:rsid w:val="00AB05BF"/>
  </w:style>
  <w:style w:type="numbering" w:customStyle="1" w:styleId="Sinlista362">
    <w:name w:val="Sin lista362"/>
    <w:next w:val="Sinlista"/>
    <w:uiPriority w:val="99"/>
    <w:semiHidden/>
    <w:unhideWhenUsed/>
    <w:rsid w:val="00AB05BF"/>
  </w:style>
  <w:style w:type="numbering" w:customStyle="1" w:styleId="Sinlista452">
    <w:name w:val="Sin lista452"/>
    <w:next w:val="Sinlista"/>
    <w:uiPriority w:val="99"/>
    <w:semiHidden/>
    <w:unhideWhenUsed/>
    <w:rsid w:val="00AB05BF"/>
  </w:style>
  <w:style w:type="numbering" w:customStyle="1" w:styleId="Sinlista552">
    <w:name w:val="Sin lista552"/>
    <w:next w:val="Sinlista"/>
    <w:uiPriority w:val="99"/>
    <w:semiHidden/>
    <w:unhideWhenUsed/>
    <w:rsid w:val="00AB05BF"/>
  </w:style>
  <w:style w:type="numbering" w:customStyle="1" w:styleId="Sinlista652">
    <w:name w:val="Sin lista652"/>
    <w:next w:val="Sinlista"/>
    <w:uiPriority w:val="99"/>
    <w:semiHidden/>
    <w:unhideWhenUsed/>
    <w:rsid w:val="00AB05BF"/>
  </w:style>
  <w:style w:type="numbering" w:customStyle="1" w:styleId="Sinlista752">
    <w:name w:val="Sin lista752"/>
    <w:next w:val="Sinlista"/>
    <w:uiPriority w:val="99"/>
    <w:semiHidden/>
    <w:unhideWhenUsed/>
    <w:rsid w:val="00AB05BF"/>
  </w:style>
  <w:style w:type="numbering" w:customStyle="1" w:styleId="Sinlista852">
    <w:name w:val="Sin lista852"/>
    <w:next w:val="Sinlista"/>
    <w:uiPriority w:val="99"/>
    <w:semiHidden/>
    <w:unhideWhenUsed/>
    <w:rsid w:val="00AB05BF"/>
  </w:style>
  <w:style w:type="numbering" w:customStyle="1" w:styleId="Sinlista1111122">
    <w:name w:val="Sin lista1111122"/>
    <w:next w:val="Sinlista"/>
    <w:uiPriority w:val="99"/>
    <w:semiHidden/>
    <w:unhideWhenUsed/>
    <w:rsid w:val="00AB05BF"/>
  </w:style>
  <w:style w:type="numbering" w:customStyle="1" w:styleId="Sinlista952">
    <w:name w:val="Sin lista952"/>
    <w:next w:val="Sinlista"/>
    <w:uiPriority w:val="99"/>
    <w:semiHidden/>
    <w:unhideWhenUsed/>
    <w:rsid w:val="00AB05BF"/>
  </w:style>
  <w:style w:type="numbering" w:customStyle="1" w:styleId="Sinlista1042">
    <w:name w:val="Sin lista1042"/>
    <w:next w:val="Sinlista"/>
    <w:uiPriority w:val="99"/>
    <w:semiHidden/>
    <w:unhideWhenUsed/>
    <w:rsid w:val="00AB05BF"/>
  </w:style>
  <w:style w:type="numbering" w:customStyle="1" w:styleId="Sinlista1252">
    <w:name w:val="Sin lista1252"/>
    <w:next w:val="Sinlista"/>
    <w:uiPriority w:val="99"/>
    <w:semiHidden/>
    <w:unhideWhenUsed/>
    <w:rsid w:val="00AB05BF"/>
  </w:style>
  <w:style w:type="numbering" w:customStyle="1" w:styleId="Sinlista1342">
    <w:name w:val="Sin lista1342"/>
    <w:next w:val="Sinlista"/>
    <w:uiPriority w:val="99"/>
    <w:semiHidden/>
    <w:unhideWhenUsed/>
    <w:rsid w:val="00AB05BF"/>
  </w:style>
  <w:style w:type="numbering" w:customStyle="1" w:styleId="Sinlista1442">
    <w:name w:val="Sin lista1442"/>
    <w:next w:val="Sinlista"/>
    <w:uiPriority w:val="99"/>
    <w:semiHidden/>
    <w:unhideWhenUsed/>
    <w:rsid w:val="00AB05BF"/>
  </w:style>
  <w:style w:type="numbering" w:customStyle="1" w:styleId="Sinlista1522">
    <w:name w:val="Sin lista1522"/>
    <w:next w:val="Sinlista"/>
    <w:uiPriority w:val="99"/>
    <w:semiHidden/>
    <w:unhideWhenUsed/>
    <w:rsid w:val="00AB05BF"/>
  </w:style>
  <w:style w:type="numbering" w:customStyle="1" w:styleId="Sinlista1622">
    <w:name w:val="Sin lista1622"/>
    <w:next w:val="Sinlista"/>
    <w:uiPriority w:val="99"/>
    <w:semiHidden/>
    <w:unhideWhenUsed/>
    <w:rsid w:val="00AB05BF"/>
  </w:style>
  <w:style w:type="numbering" w:customStyle="1" w:styleId="Sinlista1722">
    <w:name w:val="Sin lista1722"/>
    <w:next w:val="Sinlista"/>
    <w:uiPriority w:val="99"/>
    <w:semiHidden/>
    <w:unhideWhenUsed/>
    <w:rsid w:val="00AB05BF"/>
  </w:style>
  <w:style w:type="numbering" w:customStyle="1" w:styleId="WWNum5122">
    <w:name w:val="WWNum5122"/>
    <w:rsid w:val="00AB05BF"/>
  </w:style>
  <w:style w:type="numbering" w:customStyle="1" w:styleId="WWNum6122">
    <w:name w:val="WWNum6122"/>
    <w:rsid w:val="00AB05BF"/>
  </w:style>
  <w:style w:type="numbering" w:customStyle="1" w:styleId="Sinlista11222">
    <w:name w:val="Sin lista11222"/>
    <w:next w:val="Sinlista"/>
    <w:uiPriority w:val="99"/>
    <w:semiHidden/>
    <w:unhideWhenUsed/>
    <w:rsid w:val="00AB05BF"/>
  </w:style>
  <w:style w:type="numbering" w:customStyle="1" w:styleId="Sinlista2122">
    <w:name w:val="Sin lista2122"/>
    <w:next w:val="Sinlista"/>
    <w:uiPriority w:val="99"/>
    <w:semiHidden/>
    <w:unhideWhenUsed/>
    <w:rsid w:val="00AB05BF"/>
  </w:style>
  <w:style w:type="numbering" w:customStyle="1" w:styleId="Sinlista111222">
    <w:name w:val="Sin lista111222"/>
    <w:next w:val="Sinlista"/>
    <w:uiPriority w:val="99"/>
    <w:semiHidden/>
    <w:unhideWhenUsed/>
    <w:rsid w:val="00AB05BF"/>
  </w:style>
  <w:style w:type="numbering" w:customStyle="1" w:styleId="Sinlista3122">
    <w:name w:val="Sin lista3122"/>
    <w:next w:val="Sinlista"/>
    <w:uiPriority w:val="99"/>
    <w:semiHidden/>
    <w:unhideWhenUsed/>
    <w:rsid w:val="00AB05BF"/>
  </w:style>
  <w:style w:type="numbering" w:customStyle="1" w:styleId="Sinlista4122">
    <w:name w:val="Sin lista4122"/>
    <w:next w:val="Sinlista"/>
    <w:uiPriority w:val="99"/>
    <w:semiHidden/>
    <w:unhideWhenUsed/>
    <w:rsid w:val="00AB05BF"/>
  </w:style>
  <w:style w:type="numbering" w:customStyle="1" w:styleId="Sinlista5122">
    <w:name w:val="Sin lista5122"/>
    <w:next w:val="Sinlista"/>
    <w:uiPriority w:val="99"/>
    <w:semiHidden/>
    <w:unhideWhenUsed/>
    <w:rsid w:val="00AB05BF"/>
  </w:style>
  <w:style w:type="numbering" w:customStyle="1" w:styleId="Sinlista6122">
    <w:name w:val="Sin lista6122"/>
    <w:next w:val="Sinlista"/>
    <w:uiPriority w:val="99"/>
    <w:semiHidden/>
    <w:unhideWhenUsed/>
    <w:rsid w:val="00AB05BF"/>
  </w:style>
  <w:style w:type="numbering" w:customStyle="1" w:styleId="Sinlista7122">
    <w:name w:val="Sin lista7122"/>
    <w:next w:val="Sinlista"/>
    <w:uiPriority w:val="99"/>
    <w:semiHidden/>
    <w:unhideWhenUsed/>
    <w:rsid w:val="00AB05BF"/>
  </w:style>
  <w:style w:type="numbering" w:customStyle="1" w:styleId="Sinlista8122">
    <w:name w:val="Sin lista8122"/>
    <w:next w:val="Sinlista"/>
    <w:uiPriority w:val="99"/>
    <w:semiHidden/>
    <w:unhideWhenUsed/>
    <w:rsid w:val="00AB05BF"/>
  </w:style>
  <w:style w:type="numbering" w:customStyle="1" w:styleId="Sinlista9122">
    <w:name w:val="Sin lista9122"/>
    <w:next w:val="Sinlista"/>
    <w:uiPriority w:val="99"/>
    <w:semiHidden/>
    <w:unhideWhenUsed/>
    <w:rsid w:val="00AB05BF"/>
  </w:style>
  <w:style w:type="numbering" w:customStyle="1" w:styleId="Sinlista12122">
    <w:name w:val="Sin lista12122"/>
    <w:next w:val="Sinlista"/>
    <w:uiPriority w:val="99"/>
    <w:semiHidden/>
    <w:unhideWhenUsed/>
    <w:rsid w:val="00AB05BF"/>
  </w:style>
  <w:style w:type="numbering" w:customStyle="1" w:styleId="WWNum5222">
    <w:name w:val="WWNum5222"/>
    <w:rsid w:val="00AB05BF"/>
  </w:style>
  <w:style w:type="numbering" w:customStyle="1" w:styleId="WWNum6222">
    <w:name w:val="WWNum6222"/>
    <w:rsid w:val="00AB05BF"/>
  </w:style>
  <w:style w:type="numbering" w:customStyle="1" w:styleId="Sinlista11322">
    <w:name w:val="Sin lista11322"/>
    <w:next w:val="Sinlista"/>
    <w:uiPriority w:val="99"/>
    <w:semiHidden/>
    <w:unhideWhenUsed/>
    <w:rsid w:val="00AB05BF"/>
  </w:style>
  <w:style w:type="numbering" w:customStyle="1" w:styleId="Sinlista2222">
    <w:name w:val="Sin lista2222"/>
    <w:next w:val="Sinlista"/>
    <w:uiPriority w:val="99"/>
    <w:semiHidden/>
    <w:unhideWhenUsed/>
    <w:rsid w:val="00AB05BF"/>
  </w:style>
  <w:style w:type="numbering" w:customStyle="1" w:styleId="Sinlista111322">
    <w:name w:val="Sin lista111322"/>
    <w:next w:val="Sinlista"/>
    <w:uiPriority w:val="99"/>
    <w:semiHidden/>
    <w:unhideWhenUsed/>
    <w:rsid w:val="00AB05BF"/>
  </w:style>
  <w:style w:type="numbering" w:customStyle="1" w:styleId="Sinlista3222">
    <w:name w:val="Sin lista3222"/>
    <w:next w:val="Sinlista"/>
    <w:uiPriority w:val="99"/>
    <w:semiHidden/>
    <w:unhideWhenUsed/>
    <w:rsid w:val="00AB05BF"/>
  </w:style>
  <w:style w:type="numbering" w:customStyle="1" w:styleId="Sinlista4222">
    <w:name w:val="Sin lista4222"/>
    <w:next w:val="Sinlista"/>
    <w:uiPriority w:val="99"/>
    <w:semiHidden/>
    <w:unhideWhenUsed/>
    <w:rsid w:val="00AB05BF"/>
  </w:style>
  <w:style w:type="numbering" w:customStyle="1" w:styleId="Sinlista5222">
    <w:name w:val="Sin lista5222"/>
    <w:next w:val="Sinlista"/>
    <w:uiPriority w:val="99"/>
    <w:semiHidden/>
    <w:unhideWhenUsed/>
    <w:rsid w:val="00AB05BF"/>
  </w:style>
  <w:style w:type="numbering" w:customStyle="1" w:styleId="Sinlista6222">
    <w:name w:val="Sin lista6222"/>
    <w:next w:val="Sinlista"/>
    <w:uiPriority w:val="99"/>
    <w:semiHidden/>
    <w:unhideWhenUsed/>
    <w:rsid w:val="00AB05BF"/>
  </w:style>
  <w:style w:type="numbering" w:customStyle="1" w:styleId="Sinlista7222">
    <w:name w:val="Sin lista7222"/>
    <w:next w:val="Sinlista"/>
    <w:uiPriority w:val="99"/>
    <w:semiHidden/>
    <w:unhideWhenUsed/>
    <w:rsid w:val="00AB05BF"/>
  </w:style>
  <w:style w:type="numbering" w:customStyle="1" w:styleId="Sinlista8222">
    <w:name w:val="Sin lista8222"/>
    <w:next w:val="Sinlista"/>
    <w:uiPriority w:val="99"/>
    <w:semiHidden/>
    <w:unhideWhenUsed/>
    <w:rsid w:val="00AB05BF"/>
  </w:style>
  <w:style w:type="numbering" w:customStyle="1" w:styleId="Sinlista1111222">
    <w:name w:val="Sin lista1111222"/>
    <w:next w:val="Sinlista"/>
    <w:uiPriority w:val="99"/>
    <w:semiHidden/>
    <w:unhideWhenUsed/>
    <w:rsid w:val="00AB05BF"/>
  </w:style>
  <w:style w:type="numbering" w:customStyle="1" w:styleId="Sinlista9222">
    <w:name w:val="Sin lista9222"/>
    <w:next w:val="Sinlista"/>
    <w:uiPriority w:val="99"/>
    <w:semiHidden/>
    <w:unhideWhenUsed/>
    <w:rsid w:val="00AB05BF"/>
  </w:style>
  <w:style w:type="numbering" w:customStyle="1" w:styleId="Sinlista10122">
    <w:name w:val="Sin lista10122"/>
    <w:next w:val="Sinlista"/>
    <w:uiPriority w:val="99"/>
    <w:semiHidden/>
    <w:unhideWhenUsed/>
    <w:rsid w:val="00AB05BF"/>
  </w:style>
  <w:style w:type="numbering" w:customStyle="1" w:styleId="Sinlista12222">
    <w:name w:val="Sin lista12222"/>
    <w:next w:val="Sinlista"/>
    <w:uiPriority w:val="99"/>
    <w:semiHidden/>
    <w:unhideWhenUsed/>
    <w:rsid w:val="00AB05BF"/>
  </w:style>
  <w:style w:type="numbering" w:customStyle="1" w:styleId="Sinlista13122">
    <w:name w:val="Sin lista13122"/>
    <w:next w:val="Sinlista"/>
    <w:uiPriority w:val="99"/>
    <w:semiHidden/>
    <w:unhideWhenUsed/>
    <w:rsid w:val="00AB05BF"/>
  </w:style>
  <w:style w:type="numbering" w:customStyle="1" w:styleId="Sinlista14122">
    <w:name w:val="Sin lista14122"/>
    <w:next w:val="Sinlista"/>
    <w:uiPriority w:val="99"/>
    <w:semiHidden/>
    <w:unhideWhenUsed/>
    <w:rsid w:val="00AB05BF"/>
  </w:style>
  <w:style w:type="numbering" w:customStyle="1" w:styleId="Sinlista1822">
    <w:name w:val="Sin lista1822"/>
    <w:next w:val="Sinlista"/>
    <w:uiPriority w:val="99"/>
    <w:semiHidden/>
    <w:unhideWhenUsed/>
    <w:rsid w:val="00AB05BF"/>
  </w:style>
  <w:style w:type="numbering" w:customStyle="1" w:styleId="WWNum5322">
    <w:name w:val="WWNum5322"/>
    <w:rsid w:val="00AB05BF"/>
  </w:style>
  <w:style w:type="numbering" w:customStyle="1" w:styleId="WWNum6322">
    <w:name w:val="WWNum6322"/>
    <w:rsid w:val="00AB05BF"/>
  </w:style>
  <w:style w:type="numbering" w:customStyle="1" w:styleId="Sinlista11422">
    <w:name w:val="Sin lista11422"/>
    <w:next w:val="Sinlista"/>
    <w:uiPriority w:val="99"/>
    <w:semiHidden/>
    <w:unhideWhenUsed/>
    <w:rsid w:val="00AB05BF"/>
  </w:style>
  <w:style w:type="numbering" w:customStyle="1" w:styleId="Sinlista2322">
    <w:name w:val="Sin lista2322"/>
    <w:next w:val="Sinlista"/>
    <w:uiPriority w:val="99"/>
    <w:semiHidden/>
    <w:unhideWhenUsed/>
    <w:rsid w:val="00AB05BF"/>
  </w:style>
  <w:style w:type="numbering" w:customStyle="1" w:styleId="Sinlista111422">
    <w:name w:val="Sin lista111422"/>
    <w:next w:val="Sinlista"/>
    <w:uiPriority w:val="99"/>
    <w:semiHidden/>
    <w:unhideWhenUsed/>
    <w:rsid w:val="00AB05BF"/>
  </w:style>
  <w:style w:type="numbering" w:customStyle="1" w:styleId="Sinlista3322">
    <w:name w:val="Sin lista3322"/>
    <w:next w:val="Sinlista"/>
    <w:uiPriority w:val="99"/>
    <w:semiHidden/>
    <w:unhideWhenUsed/>
    <w:rsid w:val="00AB05BF"/>
  </w:style>
  <w:style w:type="numbering" w:customStyle="1" w:styleId="Sinlista4322">
    <w:name w:val="Sin lista4322"/>
    <w:next w:val="Sinlista"/>
    <w:uiPriority w:val="99"/>
    <w:semiHidden/>
    <w:unhideWhenUsed/>
    <w:rsid w:val="00AB05BF"/>
  </w:style>
  <w:style w:type="numbering" w:customStyle="1" w:styleId="Sinlista5322">
    <w:name w:val="Sin lista5322"/>
    <w:next w:val="Sinlista"/>
    <w:uiPriority w:val="99"/>
    <w:semiHidden/>
    <w:unhideWhenUsed/>
    <w:rsid w:val="00AB05BF"/>
  </w:style>
  <w:style w:type="numbering" w:customStyle="1" w:styleId="Sinlista6322">
    <w:name w:val="Sin lista6322"/>
    <w:next w:val="Sinlista"/>
    <w:uiPriority w:val="99"/>
    <w:semiHidden/>
    <w:unhideWhenUsed/>
    <w:rsid w:val="00AB05BF"/>
  </w:style>
  <w:style w:type="numbering" w:customStyle="1" w:styleId="Sinlista7322">
    <w:name w:val="Sin lista7322"/>
    <w:next w:val="Sinlista"/>
    <w:uiPriority w:val="99"/>
    <w:semiHidden/>
    <w:unhideWhenUsed/>
    <w:rsid w:val="00AB05BF"/>
  </w:style>
  <w:style w:type="numbering" w:customStyle="1" w:styleId="Sinlista8322">
    <w:name w:val="Sin lista8322"/>
    <w:next w:val="Sinlista"/>
    <w:uiPriority w:val="99"/>
    <w:semiHidden/>
    <w:unhideWhenUsed/>
    <w:rsid w:val="00AB05BF"/>
  </w:style>
  <w:style w:type="numbering" w:customStyle="1" w:styleId="Sinlista1111322">
    <w:name w:val="Sin lista1111322"/>
    <w:next w:val="Sinlista"/>
    <w:uiPriority w:val="99"/>
    <w:semiHidden/>
    <w:unhideWhenUsed/>
    <w:rsid w:val="00AB05BF"/>
  </w:style>
  <w:style w:type="numbering" w:customStyle="1" w:styleId="Sinlista9322">
    <w:name w:val="Sin lista9322"/>
    <w:next w:val="Sinlista"/>
    <w:uiPriority w:val="99"/>
    <w:semiHidden/>
    <w:unhideWhenUsed/>
    <w:rsid w:val="00AB05BF"/>
  </w:style>
  <w:style w:type="numbering" w:customStyle="1" w:styleId="Sinlista10222">
    <w:name w:val="Sin lista10222"/>
    <w:next w:val="Sinlista"/>
    <w:uiPriority w:val="99"/>
    <w:semiHidden/>
    <w:unhideWhenUsed/>
    <w:rsid w:val="00AB05BF"/>
  </w:style>
  <w:style w:type="numbering" w:customStyle="1" w:styleId="Sinlista12322">
    <w:name w:val="Sin lista12322"/>
    <w:next w:val="Sinlista"/>
    <w:uiPriority w:val="99"/>
    <w:semiHidden/>
    <w:unhideWhenUsed/>
    <w:rsid w:val="00AB05BF"/>
  </w:style>
  <w:style w:type="numbering" w:customStyle="1" w:styleId="Sinlista13222">
    <w:name w:val="Sin lista13222"/>
    <w:next w:val="Sinlista"/>
    <w:uiPriority w:val="99"/>
    <w:semiHidden/>
    <w:unhideWhenUsed/>
    <w:rsid w:val="00AB05BF"/>
  </w:style>
  <w:style w:type="numbering" w:customStyle="1" w:styleId="Sinlista14222">
    <w:name w:val="Sin lista14222"/>
    <w:next w:val="Sinlista"/>
    <w:uiPriority w:val="99"/>
    <w:semiHidden/>
    <w:unhideWhenUsed/>
    <w:rsid w:val="00AB05BF"/>
  </w:style>
  <w:style w:type="numbering" w:customStyle="1" w:styleId="WWNum5422">
    <w:name w:val="WWNum5422"/>
    <w:rsid w:val="00AB05BF"/>
  </w:style>
  <w:style w:type="numbering" w:customStyle="1" w:styleId="WWNum6422">
    <w:name w:val="WWNum6422"/>
    <w:rsid w:val="00AB05BF"/>
  </w:style>
  <w:style w:type="numbering" w:customStyle="1" w:styleId="WWNum5522">
    <w:name w:val="WWNum5522"/>
    <w:rsid w:val="00AB05BF"/>
  </w:style>
  <w:style w:type="numbering" w:customStyle="1" w:styleId="WWNum6522">
    <w:name w:val="WWNum6522"/>
    <w:rsid w:val="00AB05BF"/>
  </w:style>
  <w:style w:type="numbering" w:customStyle="1" w:styleId="Sinlista1922">
    <w:name w:val="Sin lista1922"/>
    <w:next w:val="Sinlista"/>
    <w:uiPriority w:val="99"/>
    <w:semiHidden/>
    <w:unhideWhenUsed/>
    <w:rsid w:val="00AB05BF"/>
  </w:style>
  <w:style w:type="numbering" w:customStyle="1" w:styleId="Sinlista2012">
    <w:name w:val="Sin lista2012"/>
    <w:next w:val="Sinlista"/>
    <w:uiPriority w:val="99"/>
    <w:semiHidden/>
    <w:unhideWhenUsed/>
    <w:rsid w:val="00AB05BF"/>
  </w:style>
  <w:style w:type="numbering" w:customStyle="1" w:styleId="Sinlista2422">
    <w:name w:val="Sin lista2422"/>
    <w:next w:val="Sinlista"/>
    <w:uiPriority w:val="99"/>
    <w:semiHidden/>
    <w:unhideWhenUsed/>
    <w:rsid w:val="00AB05BF"/>
  </w:style>
  <w:style w:type="numbering" w:customStyle="1" w:styleId="Sinlista2512">
    <w:name w:val="Sin lista2512"/>
    <w:next w:val="Sinlista"/>
    <w:uiPriority w:val="99"/>
    <w:semiHidden/>
    <w:unhideWhenUsed/>
    <w:rsid w:val="00AB05BF"/>
  </w:style>
  <w:style w:type="numbering" w:customStyle="1" w:styleId="Sinlista2612">
    <w:name w:val="Sin lista2612"/>
    <w:next w:val="Sinlista"/>
    <w:uiPriority w:val="99"/>
    <w:semiHidden/>
    <w:unhideWhenUsed/>
    <w:rsid w:val="00AB05BF"/>
  </w:style>
  <w:style w:type="numbering" w:customStyle="1" w:styleId="Sinlista2712">
    <w:name w:val="Sin lista2712"/>
    <w:next w:val="Sinlista"/>
    <w:uiPriority w:val="99"/>
    <w:semiHidden/>
    <w:unhideWhenUsed/>
    <w:rsid w:val="00AB05BF"/>
  </w:style>
  <w:style w:type="numbering" w:customStyle="1" w:styleId="Sinlista2812">
    <w:name w:val="Sin lista2812"/>
    <w:next w:val="Sinlista"/>
    <w:uiPriority w:val="99"/>
    <w:semiHidden/>
    <w:unhideWhenUsed/>
    <w:rsid w:val="00AB05BF"/>
  </w:style>
  <w:style w:type="numbering" w:customStyle="1" w:styleId="Sinlista2912">
    <w:name w:val="Sin lista2912"/>
    <w:next w:val="Sinlista"/>
    <w:uiPriority w:val="99"/>
    <w:semiHidden/>
    <w:unhideWhenUsed/>
    <w:rsid w:val="00AB05BF"/>
  </w:style>
  <w:style w:type="numbering" w:customStyle="1" w:styleId="Sinlista3012">
    <w:name w:val="Sin lista3012"/>
    <w:next w:val="Sinlista"/>
    <w:uiPriority w:val="99"/>
    <w:semiHidden/>
    <w:unhideWhenUsed/>
    <w:rsid w:val="00AB05BF"/>
  </w:style>
  <w:style w:type="numbering" w:customStyle="1" w:styleId="Sinlista372">
    <w:name w:val="Sin lista372"/>
    <w:next w:val="Sinlista"/>
    <w:uiPriority w:val="99"/>
    <w:semiHidden/>
    <w:unhideWhenUsed/>
    <w:rsid w:val="00AB05BF"/>
  </w:style>
  <w:style w:type="numbering" w:customStyle="1" w:styleId="Sinlista382">
    <w:name w:val="Sin lista382"/>
    <w:next w:val="Sinlista"/>
    <w:uiPriority w:val="99"/>
    <w:semiHidden/>
    <w:unhideWhenUsed/>
    <w:rsid w:val="00AB05BF"/>
  </w:style>
  <w:style w:type="numbering" w:customStyle="1" w:styleId="Sinlista391">
    <w:name w:val="Sin lista391"/>
    <w:next w:val="Sinlista"/>
    <w:uiPriority w:val="99"/>
    <w:semiHidden/>
    <w:unhideWhenUsed/>
    <w:rsid w:val="00AB05BF"/>
  </w:style>
  <w:style w:type="numbering" w:customStyle="1" w:styleId="Sinlista401">
    <w:name w:val="Sin lista401"/>
    <w:next w:val="Sinlista"/>
    <w:uiPriority w:val="99"/>
    <w:semiHidden/>
    <w:unhideWhenUsed/>
    <w:rsid w:val="00AB05BF"/>
  </w:style>
  <w:style w:type="numbering" w:customStyle="1" w:styleId="Sinlista462">
    <w:name w:val="Sin lista462"/>
    <w:next w:val="Sinlista"/>
    <w:uiPriority w:val="99"/>
    <w:semiHidden/>
    <w:unhideWhenUsed/>
    <w:rsid w:val="00AB05BF"/>
  </w:style>
  <w:style w:type="numbering" w:customStyle="1" w:styleId="Sinlista471">
    <w:name w:val="Sin lista471"/>
    <w:next w:val="Sinlista"/>
    <w:uiPriority w:val="99"/>
    <w:semiHidden/>
    <w:unhideWhenUsed/>
    <w:rsid w:val="00AB05BF"/>
  </w:style>
  <w:style w:type="numbering" w:customStyle="1" w:styleId="Sinlista481">
    <w:name w:val="Sin lista481"/>
    <w:next w:val="Sinlista"/>
    <w:uiPriority w:val="99"/>
    <w:semiHidden/>
    <w:unhideWhenUsed/>
    <w:rsid w:val="00AB05BF"/>
  </w:style>
  <w:style w:type="numbering" w:customStyle="1" w:styleId="Sinlista491">
    <w:name w:val="Sin lista491"/>
    <w:next w:val="Sinlista"/>
    <w:uiPriority w:val="99"/>
    <w:semiHidden/>
    <w:unhideWhenUsed/>
    <w:rsid w:val="00AB05BF"/>
  </w:style>
  <w:style w:type="numbering" w:customStyle="1" w:styleId="Sinlista1182">
    <w:name w:val="Sin lista1182"/>
    <w:next w:val="Sinlista"/>
    <w:uiPriority w:val="99"/>
    <w:semiHidden/>
    <w:unhideWhenUsed/>
    <w:rsid w:val="00AB05BF"/>
  </w:style>
  <w:style w:type="numbering" w:customStyle="1" w:styleId="Sinlista501">
    <w:name w:val="Sin lista501"/>
    <w:next w:val="Sinlista"/>
    <w:uiPriority w:val="99"/>
    <w:semiHidden/>
    <w:unhideWhenUsed/>
    <w:rsid w:val="00AB05BF"/>
  </w:style>
  <w:style w:type="numbering" w:customStyle="1" w:styleId="Sinlista562">
    <w:name w:val="Sin lista562"/>
    <w:next w:val="Sinlista"/>
    <w:uiPriority w:val="99"/>
    <w:semiHidden/>
    <w:unhideWhenUsed/>
    <w:rsid w:val="00AB05BF"/>
  </w:style>
  <w:style w:type="numbering" w:customStyle="1" w:styleId="WWNum510">
    <w:name w:val="WWNum510"/>
    <w:rsid w:val="00AB05BF"/>
  </w:style>
  <w:style w:type="numbering" w:customStyle="1" w:styleId="WWNum610">
    <w:name w:val="WWNum610"/>
    <w:rsid w:val="00AB05BF"/>
  </w:style>
  <w:style w:type="numbering" w:customStyle="1" w:styleId="Sinlista11111111">
    <w:name w:val="Sin lista11111111"/>
    <w:next w:val="Sinlista"/>
    <w:uiPriority w:val="99"/>
    <w:semiHidden/>
    <w:unhideWhenUsed/>
    <w:rsid w:val="00AB05BF"/>
  </w:style>
  <w:style w:type="numbering" w:customStyle="1" w:styleId="Sinlista1191">
    <w:name w:val="Sin lista1191"/>
    <w:next w:val="Sinlista"/>
    <w:uiPriority w:val="99"/>
    <w:semiHidden/>
    <w:unhideWhenUsed/>
    <w:rsid w:val="00AB05BF"/>
  </w:style>
  <w:style w:type="numbering" w:customStyle="1" w:styleId="WWNum581">
    <w:name w:val="WWNum581"/>
    <w:rsid w:val="00AB05BF"/>
  </w:style>
  <w:style w:type="numbering" w:customStyle="1" w:styleId="WWNum681">
    <w:name w:val="WWNum681"/>
    <w:rsid w:val="00AB05BF"/>
  </w:style>
  <w:style w:type="numbering" w:customStyle="1" w:styleId="Sinlista11171">
    <w:name w:val="Sin lista11171"/>
    <w:next w:val="Sinlista"/>
    <w:uiPriority w:val="99"/>
    <w:semiHidden/>
    <w:unhideWhenUsed/>
    <w:rsid w:val="00AB05BF"/>
  </w:style>
  <w:style w:type="numbering" w:customStyle="1" w:styleId="Sinlista2131">
    <w:name w:val="Sin lista2131"/>
    <w:next w:val="Sinlista"/>
    <w:uiPriority w:val="99"/>
    <w:semiHidden/>
    <w:unhideWhenUsed/>
    <w:rsid w:val="00AB05BF"/>
  </w:style>
  <w:style w:type="numbering" w:customStyle="1" w:styleId="Sinlista111161">
    <w:name w:val="Sin lista111161"/>
    <w:next w:val="Sinlista"/>
    <w:uiPriority w:val="99"/>
    <w:semiHidden/>
    <w:unhideWhenUsed/>
    <w:rsid w:val="00AB05BF"/>
  </w:style>
  <w:style w:type="numbering" w:customStyle="1" w:styleId="Sinlista661">
    <w:name w:val="Sin lista661"/>
    <w:next w:val="Sinlista"/>
    <w:uiPriority w:val="99"/>
    <w:semiHidden/>
    <w:unhideWhenUsed/>
    <w:rsid w:val="00AB05BF"/>
  </w:style>
  <w:style w:type="numbering" w:customStyle="1" w:styleId="Sinlista761">
    <w:name w:val="Sin lista761"/>
    <w:next w:val="Sinlista"/>
    <w:uiPriority w:val="99"/>
    <w:semiHidden/>
    <w:unhideWhenUsed/>
    <w:rsid w:val="00AB05BF"/>
  </w:style>
  <w:style w:type="numbering" w:customStyle="1" w:styleId="Sinlista861">
    <w:name w:val="Sin lista861"/>
    <w:next w:val="Sinlista"/>
    <w:uiPriority w:val="99"/>
    <w:semiHidden/>
    <w:unhideWhenUsed/>
    <w:rsid w:val="00AB05BF"/>
  </w:style>
  <w:style w:type="numbering" w:customStyle="1" w:styleId="Sinlista1111131">
    <w:name w:val="Sin lista1111131"/>
    <w:next w:val="Sinlista"/>
    <w:uiPriority w:val="99"/>
    <w:semiHidden/>
    <w:unhideWhenUsed/>
    <w:rsid w:val="00AB05BF"/>
  </w:style>
  <w:style w:type="numbering" w:customStyle="1" w:styleId="Sinlista961">
    <w:name w:val="Sin lista961"/>
    <w:next w:val="Sinlista"/>
    <w:uiPriority w:val="99"/>
    <w:semiHidden/>
    <w:unhideWhenUsed/>
    <w:rsid w:val="00AB05BF"/>
  </w:style>
  <w:style w:type="numbering" w:customStyle="1" w:styleId="Sinlista1051">
    <w:name w:val="Sin lista1051"/>
    <w:next w:val="Sinlista"/>
    <w:uiPriority w:val="99"/>
    <w:semiHidden/>
    <w:unhideWhenUsed/>
    <w:rsid w:val="00AB05BF"/>
  </w:style>
  <w:style w:type="numbering" w:customStyle="1" w:styleId="Sinlista1261">
    <w:name w:val="Sin lista1261"/>
    <w:next w:val="Sinlista"/>
    <w:uiPriority w:val="99"/>
    <w:semiHidden/>
    <w:unhideWhenUsed/>
    <w:rsid w:val="00AB05BF"/>
  </w:style>
  <w:style w:type="numbering" w:customStyle="1" w:styleId="Sinlista1351">
    <w:name w:val="Sin lista1351"/>
    <w:next w:val="Sinlista"/>
    <w:uiPriority w:val="99"/>
    <w:semiHidden/>
    <w:unhideWhenUsed/>
    <w:rsid w:val="00AB05BF"/>
  </w:style>
  <w:style w:type="numbering" w:customStyle="1" w:styleId="Sinlista1451">
    <w:name w:val="Sin lista1451"/>
    <w:next w:val="Sinlista"/>
    <w:uiPriority w:val="99"/>
    <w:semiHidden/>
    <w:unhideWhenUsed/>
    <w:rsid w:val="00AB05BF"/>
  </w:style>
  <w:style w:type="numbering" w:customStyle="1" w:styleId="Sinlista1531">
    <w:name w:val="Sin lista1531"/>
    <w:next w:val="Sinlista"/>
    <w:uiPriority w:val="99"/>
    <w:semiHidden/>
    <w:unhideWhenUsed/>
    <w:rsid w:val="00AB05BF"/>
  </w:style>
  <w:style w:type="numbering" w:customStyle="1" w:styleId="Sinlista1631">
    <w:name w:val="Sin lista1631"/>
    <w:next w:val="Sinlista"/>
    <w:uiPriority w:val="99"/>
    <w:semiHidden/>
    <w:unhideWhenUsed/>
    <w:rsid w:val="00AB05BF"/>
  </w:style>
  <w:style w:type="numbering" w:customStyle="1" w:styleId="Sinlista1731">
    <w:name w:val="Sin lista1731"/>
    <w:next w:val="Sinlista"/>
    <w:uiPriority w:val="99"/>
    <w:semiHidden/>
    <w:unhideWhenUsed/>
    <w:rsid w:val="00AB05BF"/>
  </w:style>
  <w:style w:type="numbering" w:customStyle="1" w:styleId="WWNum5131">
    <w:name w:val="WWNum5131"/>
    <w:rsid w:val="00AB05BF"/>
  </w:style>
  <w:style w:type="numbering" w:customStyle="1" w:styleId="WWNum6131">
    <w:name w:val="WWNum6131"/>
    <w:rsid w:val="00AB05BF"/>
  </w:style>
  <w:style w:type="numbering" w:customStyle="1" w:styleId="Sinlista11231">
    <w:name w:val="Sin lista11231"/>
    <w:next w:val="Sinlista"/>
    <w:uiPriority w:val="99"/>
    <w:semiHidden/>
    <w:unhideWhenUsed/>
    <w:rsid w:val="00AB05BF"/>
  </w:style>
  <w:style w:type="numbering" w:customStyle="1" w:styleId="Sinlista2141">
    <w:name w:val="Sin lista2141"/>
    <w:next w:val="Sinlista"/>
    <w:uiPriority w:val="99"/>
    <w:semiHidden/>
    <w:unhideWhenUsed/>
    <w:rsid w:val="00AB05BF"/>
  </w:style>
  <w:style w:type="numbering" w:customStyle="1" w:styleId="Sinlista111231">
    <w:name w:val="Sin lista111231"/>
    <w:next w:val="Sinlista"/>
    <w:uiPriority w:val="99"/>
    <w:semiHidden/>
    <w:unhideWhenUsed/>
    <w:rsid w:val="00AB05BF"/>
  </w:style>
  <w:style w:type="numbering" w:customStyle="1" w:styleId="Sinlista3131">
    <w:name w:val="Sin lista3131"/>
    <w:next w:val="Sinlista"/>
    <w:uiPriority w:val="99"/>
    <w:semiHidden/>
    <w:unhideWhenUsed/>
    <w:rsid w:val="00AB05BF"/>
  </w:style>
  <w:style w:type="numbering" w:customStyle="1" w:styleId="Sinlista4131">
    <w:name w:val="Sin lista4131"/>
    <w:next w:val="Sinlista"/>
    <w:uiPriority w:val="99"/>
    <w:semiHidden/>
    <w:unhideWhenUsed/>
    <w:rsid w:val="00AB05BF"/>
  </w:style>
  <w:style w:type="numbering" w:customStyle="1" w:styleId="Sinlista5131">
    <w:name w:val="Sin lista5131"/>
    <w:next w:val="Sinlista"/>
    <w:uiPriority w:val="99"/>
    <w:semiHidden/>
    <w:unhideWhenUsed/>
    <w:rsid w:val="00AB05BF"/>
  </w:style>
  <w:style w:type="numbering" w:customStyle="1" w:styleId="Sinlista6131">
    <w:name w:val="Sin lista6131"/>
    <w:next w:val="Sinlista"/>
    <w:uiPriority w:val="99"/>
    <w:semiHidden/>
    <w:unhideWhenUsed/>
    <w:rsid w:val="00AB05BF"/>
  </w:style>
  <w:style w:type="numbering" w:customStyle="1" w:styleId="Sinlista7131">
    <w:name w:val="Sin lista7131"/>
    <w:next w:val="Sinlista"/>
    <w:uiPriority w:val="99"/>
    <w:semiHidden/>
    <w:unhideWhenUsed/>
    <w:rsid w:val="00AB05BF"/>
  </w:style>
  <w:style w:type="numbering" w:customStyle="1" w:styleId="Sinlista8131">
    <w:name w:val="Sin lista8131"/>
    <w:next w:val="Sinlista"/>
    <w:uiPriority w:val="99"/>
    <w:semiHidden/>
    <w:unhideWhenUsed/>
    <w:rsid w:val="00AB05BF"/>
  </w:style>
  <w:style w:type="numbering" w:customStyle="1" w:styleId="Sinlista9131">
    <w:name w:val="Sin lista9131"/>
    <w:next w:val="Sinlista"/>
    <w:uiPriority w:val="99"/>
    <w:semiHidden/>
    <w:unhideWhenUsed/>
    <w:rsid w:val="00AB05BF"/>
  </w:style>
  <w:style w:type="numbering" w:customStyle="1" w:styleId="Sinlista12131">
    <w:name w:val="Sin lista12131"/>
    <w:next w:val="Sinlista"/>
    <w:uiPriority w:val="99"/>
    <w:semiHidden/>
    <w:unhideWhenUsed/>
    <w:rsid w:val="00AB05BF"/>
  </w:style>
  <w:style w:type="numbering" w:customStyle="1" w:styleId="WWNum5231">
    <w:name w:val="WWNum5231"/>
    <w:rsid w:val="00AB05BF"/>
  </w:style>
  <w:style w:type="numbering" w:customStyle="1" w:styleId="WWNum6231">
    <w:name w:val="WWNum6231"/>
    <w:rsid w:val="00AB05BF"/>
  </w:style>
  <w:style w:type="numbering" w:customStyle="1" w:styleId="Sinlista11331">
    <w:name w:val="Sin lista11331"/>
    <w:next w:val="Sinlista"/>
    <w:uiPriority w:val="99"/>
    <w:semiHidden/>
    <w:unhideWhenUsed/>
    <w:rsid w:val="00AB05BF"/>
  </w:style>
  <w:style w:type="numbering" w:customStyle="1" w:styleId="Sinlista2231">
    <w:name w:val="Sin lista2231"/>
    <w:next w:val="Sinlista"/>
    <w:uiPriority w:val="99"/>
    <w:semiHidden/>
    <w:unhideWhenUsed/>
    <w:rsid w:val="00AB05BF"/>
  </w:style>
  <w:style w:type="numbering" w:customStyle="1" w:styleId="Sinlista111331">
    <w:name w:val="Sin lista111331"/>
    <w:next w:val="Sinlista"/>
    <w:uiPriority w:val="99"/>
    <w:semiHidden/>
    <w:unhideWhenUsed/>
    <w:rsid w:val="00AB05BF"/>
  </w:style>
  <w:style w:type="numbering" w:customStyle="1" w:styleId="Sinlista3231">
    <w:name w:val="Sin lista3231"/>
    <w:next w:val="Sinlista"/>
    <w:uiPriority w:val="99"/>
    <w:semiHidden/>
    <w:unhideWhenUsed/>
    <w:rsid w:val="00AB05BF"/>
  </w:style>
  <w:style w:type="numbering" w:customStyle="1" w:styleId="Sinlista4231">
    <w:name w:val="Sin lista4231"/>
    <w:next w:val="Sinlista"/>
    <w:uiPriority w:val="99"/>
    <w:semiHidden/>
    <w:unhideWhenUsed/>
    <w:rsid w:val="00AB05BF"/>
  </w:style>
  <w:style w:type="numbering" w:customStyle="1" w:styleId="Sinlista5231">
    <w:name w:val="Sin lista5231"/>
    <w:next w:val="Sinlista"/>
    <w:uiPriority w:val="99"/>
    <w:semiHidden/>
    <w:unhideWhenUsed/>
    <w:rsid w:val="00AB05BF"/>
  </w:style>
  <w:style w:type="numbering" w:customStyle="1" w:styleId="Sinlista6231">
    <w:name w:val="Sin lista6231"/>
    <w:next w:val="Sinlista"/>
    <w:uiPriority w:val="99"/>
    <w:semiHidden/>
    <w:unhideWhenUsed/>
    <w:rsid w:val="00AB05BF"/>
  </w:style>
  <w:style w:type="numbering" w:customStyle="1" w:styleId="Sinlista7231">
    <w:name w:val="Sin lista7231"/>
    <w:next w:val="Sinlista"/>
    <w:uiPriority w:val="99"/>
    <w:semiHidden/>
    <w:unhideWhenUsed/>
    <w:rsid w:val="00AB05BF"/>
  </w:style>
  <w:style w:type="numbering" w:customStyle="1" w:styleId="Sinlista8231">
    <w:name w:val="Sin lista8231"/>
    <w:next w:val="Sinlista"/>
    <w:uiPriority w:val="99"/>
    <w:semiHidden/>
    <w:unhideWhenUsed/>
    <w:rsid w:val="00AB05BF"/>
  </w:style>
  <w:style w:type="numbering" w:customStyle="1" w:styleId="Sinlista1111231">
    <w:name w:val="Sin lista1111231"/>
    <w:next w:val="Sinlista"/>
    <w:uiPriority w:val="99"/>
    <w:semiHidden/>
    <w:unhideWhenUsed/>
    <w:rsid w:val="00AB05BF"/>
  </w:style>
  <w:style w:type="numbering" w:customStyle="1" w:styleId="Sinlista9231">
    <w:name w:val="Sin lista9231"/>
    <w:next w:val="Sinlista"/>
    <w:uiPriority w:val="99"/>
    <w:semiHidden/>
    <w:unhideWhenUsed/>
    <w:rsid w:val="00AB05BF"/>
  </w:style>
  <w:style w:type="numbering" w:customStyle="1" w:styleId="Sinlista10131">
    <w:name w:val="Sin lista10131"/>
    <w:next w:val="Sinlista"/>
    <w:uiPriority w:val="99"/>
    <w:semiHidden/>
    <w:unhideWhenUsed/>
    <w:rsid w:val="00AB05BF"/>
  </w:style>
  <w:style w:type="numbering" w:customStyle="1" w:styleId="Sinlista12231">
    <w:name w:val="Sin lista12231"/>
    <w:next w:val="Sinlista"/>
    <w:uiPriority w:val="99"/>
    <w:semiHidden/>
    <w:unhideWhenUsed/>
    <w:rsid w:val="00AB05BF"/>
  </w:style>
  <w:style w:type="numbering" w:customStyle="1" w:styleId="Sinlista13131">
    <w:name w:val="Sin lista13131"/>
    <w:next w:val="Sinlista"/>
    <w:uiPriority w:val="99"/>
    <w:semiHidden/>
    <w:unhideWhenUsed/>
    <w:rsid w:val="00AB05BF"/>
  </w:style>
  <w:style w:type="numbering" w:customStyle="1" w:styleId="Sinlista14131">
    <w:name w:val="Sin lista14131"/>
    <w:next w:val="Sinlista"/>
    <w:uiPriority w:val="99"/>
    <w:semiHidden/>
    <w:unhideWhenUsed/>
    <w:rsid w:val="00AB05BF"/>
  </w:style>
  <w:style w:type="numbering" w:customStyle="1" w:styleId="Sinlista1831">
    <w:name w:val="Sin lista1831"/>
    <w:next w:val="Sinlista"/>
    <w:uiPriority w:val="99"/>
    <w:semiHidden/>
    <w:unhideWhenUsed/>
    <w:rsid w:val="00AB05BF"/>
  </w:style>
  <w:style w:type="numbering" w:customStyle="1" w:styleId="WWNum5331">
    <w:name w:val="WWNum5331"/>
    <w:rsid w:val="00AB05BF"/>
  </w:style>
  <w:style w:type="numbering" w:customStyle="1" w:styleId="WWNum6331">
    <w:name w:val="WWNum6331"/>
    <w:rsid w:val="00AB05BF"/>
  </w:style>
  <w:style w:type="numbering" w:customStyle="1" w:styleId="Sinlista11431">
    <w:name w:val="Sin lista11431"/>
    <w:next w:val="Sinlista"/>
    <w:uiPriority w:val="99"/>
    <w:semiHidden/>
    <w:unhideWhenUsed/>
    <w:rsid w:val="00AB05BF"/>
  </w:style>
  <w:style w:type="numbering" w:customStyle="1" w:styleId="Sinlista2331">
    <w:name w:val="Sin lista2331"/>
    <w:next w:val="Sinlista"/>
    <w:uiPriority w:val="99"/>
    <w:semiHidden/>
    <w:unhideWhenUsed/>
    <w:rsid w:val="00AB05BF"/>
  </w:style>
  <w:style w:type="numbering" w:customStyle="1" w:styleId="Sinlista111431">
    <w:name w:val="Sin lista111431"/>
    <w:next w:val="Sinlista"/>
    <w:uiPriority w:val="99"/>
    <w:semiHidden/>
    <w:unhideWhenUsed/>
    <w:rsid w:val="00AB05BF"/>
  </w:style>
  <w:style w:type="numbering" w:customStyle="1" w:styleId="Sinlista3331">
    <w:name w:val="Sin lista3331"/>
    <w:next w:val="Sinlista"/>
    <w:uiPriority w:val="99"/>
    <w:semiHidden/>
    <w:unhideWhenUsed/>
    <w:rsid w:val="00AB05BF"/>
  </w:style>
  <w:style w:type="numbering" w:customStyle="1" w:styleId="Sinlista4331">
    <w:name w:val="Sin lista4331"/>
    <w:next w:val="Sinlista"/>
    <w:uiPriority w:val="99"/>
    <w:semiHidden/>
    <w:unhideWhenUsed/>
    <w:rsid w:val="00AB05BF"/>
  </w:style>
  <w:style w:type="numbering" w:customStyle="1" w:styleId="Sinlista5331">
    <w:name w:val="Sin lista5331"/>
    <w:next w:val="Sinlista"/>
    <w:uiPriority w:val="99"/>
    <w:semiHidden/>
    <w:unhideWhenUsed/>
    <w:rsid w:val="00AB05BF"/>
  </w:style>
  <w:style w:type="numbering" w:customStyle="1" w:styleId="Sinlista6331">
    <w:name w:val="Sin lista6331"/>
    <w:next w:val="Sinlista"/>
    <w:uiPriority w:val="99"/>
    <w:semiHidden/>
    <w:unhideWhenUsed/>
    <w:rsid w:val="00AB05BF"/>
  </w:style>
  <w:style w:type="numbering" w:customStyle="1" w:styleId="Sinlista7331">
    <w:name w:val="Sin lista7331"/>
    <w:next w:val="Sinlista"/>
    <w:uiPriority w:val="99"/>
    <w:semiHidden/>
    <w:unhideWhenUsed/>
    <w:rsid w:val="00AB05BF"/>
  </w:style>
  <w:style w:type="numbering" w:customStyle="1" w:styleId="Sinlista8331">
    <w:name w:val="Sin lista8331"/>
    <w:next w:val="Sinlista"/>
    <w:uiPriority w:val="99"/>
    <w:semiHidden/>
    <w:unhideWhenUsed/>
    <w:rsid w:val="00AB05BF"/>
  </w:style>
  <w:style w:type="numbering" w:customStyle="1" w:styleId="Sinlista1111331">
    <w:name w:val="Sin lista1111331"/>
    <w:next w:val="Sinlista"/>
    <w:uiPriority w:val="99"/>
    <w:semiHidden/>
    <w:unhideWhenUsed/>
    <w:rsid w:val="00AB05BF"/>
  </w:style>
  <w:style w:type="numbering" w:customStyle="1" w:styleId="Sinlista9331">
    <w:name w:val="Sin lista9331"/>
    <w:next w:val="Sinlista"/>
    <w:uiPriority w:val="99"/>
    <w:semiHidden/>
    <w:unhideWhenUsed/>
    <w:rsid w:val="00AB05BF"/>
  </w:style>
  <w:style w:type="numbering" w:customStyle="1" w:styleId="Sinlista10231">
    <w:name w:val="Sin lista10231"/>
    <w:next w:val="Sinlista"/>
    <w:uiPriority w:val="99"/>
    <w:semiHidden/>
    <w:unhideWhenUsed/>
    <w:rsid w:val="00AB05BF"/>
  </w:style>
  <w:style w:type="numbering" w:customStyle="1" w:styleId="Sinlista12331">
    <w:name w:val="Sin lista12331"/>
    <w:next w:val="Sinlista"/>
    <w:uiPriority w:val="99"/>
    <w:semiHidden/>
    <w:unhideWhenUsed/>
    <w:rsid w:val="00AB05BF"/>
  </w:style>
  <w:style w:type="numbering" w:customStyle="1" w:styleId="Sinlista13231">
    <w:name w:val="Sin lista13231"/>
    <w:next w:val="Sinlista"/>
    <w:uiPriority w:val="99"/>
    <w:semiHidden/>
    <w:unhideWhenUsed/>
    <w:rsid w:val="00AB05BF"/>
  </w:style>
  <w:style w:type="numbering" w:customStyle="1" w:styleId="Sinlista14231">
    <w:name w:val="Sin lista14231"/>
    <w:next w:val="Sinlista"/>
    <w:uiPriority w:val="99"/>
    <w:semiHidden/>
    <w:unhideWhenUsed/>
    <w:rsid w:val="00AB05BF"/>
  </w:style>
  <w:style w:type="numbering" w:customStyle="1" w:styleId="WWNum5431">
    <w:name w:val="WWNum5431"/>
    <w:rsid w:val="00AB05BF"/>
  </w:style>
  <w:style w:type="numbering" w:customStyle="1" w:styleId="WWNum6431">
    <w:name w:val="WWNum6431"/>
    <w:rsid w:val="00AB05BF"/>
  </w:style>
  <w:style w:type="numbering" w:customStyle="1" w:styleId="WWNum5531">
    <w:name w:val="WWNum5531"/>
    <w:rsid w:val="00AB05BF"/>
  </w:style>
  <w:style w:type="numbering" w:customStyle="1" w:styleId="WWNum6531">
    <w:name w:val="WWNum6531"/>
    <w:rsid w:val="00AB05BF"/>
  </w:style>
  <w:style w:type="numbering" w:customStyle="1" w:styleId="Sinlista1931">
    <w:name w:val="Sin lista1931"/>
    <w:next w:val="Sinlista"/>
    <w:uiPriority w:val="99"/>
    <w:semiHidden/>
    <w:unhideWhenUsed/>
    <w:rsid w:val="00AB05BF"/>
  </w:style>
  <w:style w:type="numbering" w:customStyle="1" w:styleId="Sinlista2021">
    <w:name w:val="Sin lista2021"/>
    <w:next w:val="Sinlista"/>
    <w:uiPriority w:val="99"/>
    <w:semiHidden/>
    <w:unhideWhenUsed/>
    <w:rsid w:val="00AB05BF"/>
  </w:style>
  <w:style w:type="numbering" w:customStyle="1" w:styleId="Sinlista2431">
    <w:name w:val="Sin lista2431"/>
    <w:next w:val="Sinlista"/>
    <w:uiPriority w:val="99"/>
    <w:semiHidden/>
    <w:unhideWhenUsed/>
    <w:rsid w:val="00AB05BF"/>
  </w:style>
  <w:style w:type="numbering" w:customStyle="1" w:styleId="Sinlista2521">
    <w:name w:val="Sin lista2521"/>
    <w:next w:val="Sinlista"/>
    <w:uiPriority w:val="99"/>
    <w:semiHidden/>
    <w:unhideWhenUsed/>
    <w:rsid w:val="00AB05BF"/>
  </w:style>
  <w:style w:type="numbering" w:customStyle="1" w:styleId="Sinlista2621">
    <w:name w:val="Sin lista2621"/>
    <w:next w:val="Sinlista"/>
    <w:uiPriority w:val="99"/>
    <w:semiHidden/>
    <w:unhideWhenUsed/>
    <w:rsid w:val="00AB05BF"/>
  </w:style>
  <w:style w:type="numbering" w:customStyle="1" w:styleId="Sinlista2721">
    <w:name w:val="Sin lista2721"/>
    <w:next w:val="Sinlista"/>
    <w:uiPriority w:val="99"/>
    <w:semiHidden/>
    <w:unhideWhenUsed/>
    <w:rsid w:val="00AB05BF"/>
  </w:style>
  <w:style w:type="numbering" w:customStyle="1" w:styleId="Sinlista2821">
    <w:name w:val="Sin lista2821"/>
    <w:next w:val="Sinlista"/>
    <w:uiPriority w:val="99"/>
    <w:semiHidden/>
    <w:unhideWhenUsed/>
    <w:rsid w:val="00AB05BF"/>
  </w:style>
  <w:style w:type="numbering" w:customStyle="1" w:styleId="Sinlista2921">
    <w:name w:val="Sin lista2921"/>
    <w:next w:val="Sinlista"/>
    <w:uiPriority w:val="99"/>
    <w:semiHidden/>
    <w:unhideWhenUsed/>
    <w:rsid w:val="00AB05BF"/>
  </w:style>
  <w:style w:type="numbering" w:customStyle="1" w:styleId="Sinlista3021">
    <w:name w:val="Sin lista3021"/>
    <w:next w:val="Sinlista"/>
    <w:uiPriority w:val="99"/>
    <w:semiHidden/>
    <w:unhideWhenUsed/>
    <w:rsid w:val="00AB05BF"/>
  </w:style>
  <w:style w:type="numbering" w:customStyle="1" w:styleId="Sinlista11011">
    <w:name w:val="Sin lista11011"/>
    <w:next w:val="Sinlista"/>
    <w:uiPriority w:val="99"/>
    <w:semiHidden/>
    <w:unhideWhenUsed/>
    <w:rsid w:val="00AB05BF"/>
  </w:style>
  <w:style w:type="numbering" w:customStyle="1" w:styleId="Sinlista11511">
    <w:name w:val="Sin lista11511"/>
    <w:next w:val="Sinlista"/>
    <w:uiPriority w:val="99"/>
    <w:semiHidden/>
    <w:unhideWhenUsed/>
    <w:rsid w:val="00AB05BF"/>
  </w:style>
  <w:style w:type="numbering" w:customStyle="1" w:styleId="WWNum5611">
    <w:name w:val="WWNum5611"/>
    <w:rsid w:val="00AB05BF"/>
  </w:style>
  <w:style w:type="numbering" w:customStyle="1" w:styleId="WWNum6611">
    <w:name w:val="WWNum6611"/>
    <w:rsid w:val="00AB05BF"/>
  </w:style>
  <w:style w:type="numbering" w:customStyle="1" w:styleId="Sinlista111511">
    <w:name w:val="Sin lista111511"/>
    <w:next w:val="Sinlista"/>
    <w:uiPriority w:val="99"/>
    <w:semiHidden/>
    <w:unhideWhenUsed/>
    <w:rsid w:val="00AB05BF"/>
  </w:style>
  <w:style w:type="numbering" w:customStyle="1" w:styleId="Sinlista1111411">
    <w:name w:val="Sin lista1111411"/>
    <w:next w:val="Sinlista"/>
    <w:uiPriority w:val="99"/>
    <w:semiHidden/>
    <w:unhideWhenUsed/>
    <w:rsid w:val="00AB05BF"/>
  </w:style>
  <w:style w:type="numbering" w:customStyle="1" w:styleId="Sinlista3411">
    <w:name w:val="Sin lista3411"/>
    <w:next w:val="Sinlista"/>
    <w:uiPriority w:val="99"/>
    <w:semiHidden/>
    <w:unhideWhenUsed/>
    <w:rsid w:val="00AB05BF"/>
  </w:style>
  <w:style w:type="numbering" w:customStyle="1" w:styleId="Sinlista4411">
    <w:name w:val="Sin lista4411"/>
    <w:next w:val="Sinlista"/>
    <w:uiPriority w:val="99"/>
    <w:semiHidden/>
    <w:unhideWhenUsed/>
    <w:rsid w:val="00AB05BF"/>
  </w:style>
  <w:style w:type="numbering" w:customStyle="1" w:styleId="Sinlista5411">
    <w:name w:val="Sin lista5411"/>
    <w:next w:val="Sinlista"/>
    <w:uiPriority w:val="99"/>
    <w:semiHidden/>
    <w:unhideWhenUsed/>
    <w:rsid w:val="00AB05BF"/>
  </w:style>
  <w:style w:type="numbering" w:customStyle="1" w:styleId="Sinlista6411">
    <w:name w:val="Sin lista6411"/>
    <w:next w:val="Sinlista"/>
    <w:uiPriority w:val="99"/>
    <w:semiHidden/>
    <w:unhideWhenUsed/>
    <w:rsid w:val="00AB05BF"/>
  </w:style>
  <w:style w:type="numbering" w:customStyle="1" w:styleId="Sinlista7411">
    <w:name w:val="Sin lista7411"/>
    <w:next w:val="Sinlista"/>
    <w:uiPriority w:val="99"/>
    <w:semiHidden/>
    <w:unhideWhenUsed/>
    <w:rsid w:val="00AB05BF"/>
  </w:style>
  <w:style w:type="numbering" w:customStyle="1" w:styleId="Sinlista8411">
    <w:name w:val="Sin lista8411"/>
    <w:next w:val="Sinlista"/>
    <w:uiPriority w:val="99"/>
    <w:semiHidden/>
    <w:unhideWhenUsed/>
    <w:rsid w:val="00AB05BF"/>
  </w:style>
  <w:style w:type="numbering" w:customStyle="1" w:styleId="Sinlista111111111">
    <w:name w:val="Sin lista111111111"/>
    <w:next w:val="Sinlista"/>
    <w:uiPriority w:val="99"/>
    <w:semiHidden/>
    <w:unhideWhenUsed/>
    <w:rsid w:val="00AB05BF"/>
  </w:style>
  <w:style w:type="numbering" w:customStyle="1" w:styleId="Sinlista9411">
    <w:name w:val="Sin lista9411"/>
    <w:next w:val="Sinlista"/>
    <w:uiPriority w:val="99"/>
    <w:semiHidden/>
    <w:unhideWhenUsed/>
    <w:rsid w:val="00AB05BF"/>
  </w:style>
  <w:style w:type="numbering" w:customStyle="1" w:styleId="Sinlista10311">
    <w:name w:val="Sin lista10311"/>
    <w:next w:val="Sinlista"/>
    <w:uiPriority w:val="99"/>
    <w:semiHidden/>
    <w:unhideWhenUsed/>
    <w:rsid w:val="00AB05BF"/>
  </w:style>
  <w:style w:type="numbering" w:customStyle="1" w:styleId="Sinlista12411">
    <w:name w:val="Sin lista12411"/>
    <w:next w:val="Sinlista"/>
    <w:uiPriority w:val="99"/>
    <w:semiHidden/>
    <w:unhideWhenUsed/>
    <w:rsid w:val="00AB05BF"/>
  </w:style>
  <w:style w:type="numbering" w:customStyle="1" w:styleId="Sinlista13311">
    <w:name w:val="Sin lista13311"/>
    <w:next w:val="Sinlista"/>
    <w:uiPriority w:val="99"/>
    <w:semiHidden/>
    <w:unhideWhenUsed/>
    <w:rsid w:val="00AB05BF"/>
  </w:style>
  <w:style w:type="numbering" w:customStyle="1" w:styleId="Sinlista14311">
    <w:name w:val="Sin lista14311"/>
    <w:next w:val="Sinlista"/>
    <w:uiPriority w:val="99"/>
    <w:semiHidden/>
    <w:unhideWhenUsed/>
    <w:rsid w:val="00AB05BF"/>
  </w:style>
  <w:style w:type="numbering" w:customStyle="1" w:styleId="Sinlista15111">
    <w:name w:val="Sin lista15111"/>
    <w:next w:val="Sinlista"/>
    <w:uiPriority w:val="99"/>
    <w:semiHidden/>
    <w:unhideWhenUsed/>
    <w:rsid w:val="00AB05BF"/>
  </w:style>
  <w:style w:type="numbering" w:customStyle="1" w:styleId="Sinlista16111">
    <w:name w:val="Sin lista16111"/>
    <w:next w:val="Sinlista"/>
    <w:uiPriority w:val="99"/>
    <w:semiHidden/>
    <w:unhideWhenUsed/>
    <w:rsid w:val="00AB05BF"/>
  </w:style>
  <w:style w:type="numbering" w:customStyle="1" w:styleId="Sinlista17111">
    <w:name w:val="Sin lista17111"/>
    <w:next w:val="Sinlista"/>
    <w:uiPriority w:val="99"/>
    <w:semiHidden/>
    <w:unhideWhenUsed/>
    <w:rsid w:val="00AB05BF"/>
  </w:style>
  <w:style w:type="numbering" w:customStyle="1" w:styleId="WWNum51111">
    <w:name w:val="WWNum51111"/>
    <w:rsid w:val="00AB05BF"/>
  </w:style>
  <w:style w:type="numbering" w:customStyle="1" w:styleId="WWNum61111">
    <w:name w:val="WWNum61111"/>
    <w:rsid w:val="00AB05BF"/>
  </w:style>
  <w:style w:type="numbering" w:customStyle="1" w:styleId="Sinlista112111">
    <w:name w:val="Sin lista112111"/>
    <w:next w:val="Sinlista"/>
    <w:uiPriority w:val="99"/>
    <w:semiHidden/>
    <w:unhideWhenUsed/>
    <w:rsid w:val="00AB05BF"/>
  </w:style>
  <w:style w:type="numbering" w:customStyle="1" w:styleId="Sinlista21111">
    <w:name w:val="Sin lista21111"/>
    <w:next w:val="Sinlista"/>
    <w:uiPriority w:val="99"/>
    <w:semiHidden/>
    <w:unhideWhenUsed/>
    <w:rsid w:val="00AB05BF"/>
  </w:style>
  <w:style w:type="numbering" w:customStyle="1" w:styleId="Sinlista1112111">
    <w:name w:val="Sin lista1112111"/>
    <w:next w:val="Sinlista"/>
    <w:uiPriority w:val="99"/>
    <w:semiHidden/>
    <w:unhideWhenUsed/>
    <w:rsid w:val="00AB05BF"/>
  </w:style>
  <w:style w:type="numbering" w:customStyle="1" w:styleId="Sinlista31111">
    <w:name w:val="Sin lista31111"/>
    <w:next w:val="Sinlista"/>
    <w:uiPriority w:val="99"/>
    <w:semiHidden/>
    <w:unhideWhenUsed/>
    <w:rsid w:val="00AB05BF"/>
  </w:style>
  <w:style w:type="numbering" w:customStyle="1" w:styleId="Sinlista41111">
    <w:name w:val="Sin lista41111"/>
    <w:next w:val="Sinlista"/>
    <w:uiPriority w:val="99"/>
    <w:semiHidden/>
    <w:unhideWhenUsed/>
    <w:rsid w:val="00AB05BF"/>
  </w:style>
  <w:style w:type="numbering" w:customStyle="1" w:styleId="Sinlista51111">
    <w:name w:val="Sin lista51111"/>
    <w:next w:val="Sinlista"/>
    <w:uiPriority w:val="99"/>
    <w:semiHidden/>
    <w:unhideWhenUsed/>
    <w:rsid w:val="00AB05BF"/>
  </w:style>
  <w:style w:type="numbering" w:customStyle="1" w:styleId="Sinlista61111">
    <w:name w:val="Sin lista61111"/>
    <w:next w:val="Sinlista"/>
    <w:uiPriority w:val="99"/>
    <w:semiHidden/>
    <w:unhideWhenUsed/>
    <w:rsid w:val="00AB05BF"/>
  </w:style>
  <w:style w:type="numbering" w:customStyle="1" w:styleId="Sinlista71111">
    <w:name w:val="Sin lista71111"/>
    <w:next w:val="Sinlista"/>
    <w:uiPriority w:val="99"/>
    <w:semiHidden/>
    <w:unhideWhenUsed/>
    <w:rsid w:val="00AB05BF"/>
  </w:style>
  <w:style w:type="numbering" w:customStyle="1" w:styleId="Sinlista81111">
    <w:name w:val="Sin lista81111"/>
    <w:next w:val="Sinlista"/>
    <w:uiPriority w:val="99"/>
    <w:semiHidden/>
    <w:unhideWhenUsed/>
    <w:rsid w:val="00AB05BF"/>
  </w:style>
  <w:style w:type="numbering" w:customStyle="1" w:styleId="Sinlista91111">
    <w:name w:val="Sin lista91111"/>
    <w:next w:val="Sinlista"/>
    <w:uiPriority w:val="99"/>
    <w:semiHidden/>
    <w:unhideWhenUsed/>
    <w:rsid w:val="00AB05BF"/>
  </w:style>
  <w:style w:type="numbering" w:customStyle="1" w:styleId="Sinlista121111">
    <w:name w:val="Sin lista121111"/>
    <w:next w:val="Sinlista"/>
    <w:uiPriority w:val="99"/>
    <w:semiHidden/>
    <w:unhideWhenUsed/>
    <w:rsid w:val="00AB05BF"/>
  </w:style>
  <w:style w:type="numbering" w:customStyle="1" w:styleId="WWNum52111">
    <w:name w:val="WWNum52111"/>
    <w:rsid w:val="00AB05BF"/>
  </w:style>
  <w:style w:type="numbering" w:customStyle="1" w:styleId="WWNum62111">
    <w:name w:val="WWNum62111"/>
    <w:rsid w:val="00AB05BF"/>
  </w:style>
  <w:style w:type="numbering" w:customStyle="1" w:styleId="Sinlista113111">
    <w:name w:val="Sin lista113111"/>
    <w:next w:val="Sinlista"/>
    <w:uiPriority w:val="99"/>
    <w:semiHidden/>
    <w:unhideWhenUsed/>
    <w:rsid w:val="00AB05BF"/>
  </w:style>
  <w:style w:type="numbering" w:customStyle="1" w:styleId="Sinlista22111">
    <w:name w:val="Sin lista22111"/>
    <w:next w:val="Sinlista"/>
    <w:uiPriority w:val="99"/>
    <w:semiHidden/>
    <w:unhideWhenUsed/>
    <w:rsid w:val="00AB05BF"/>
  </w:style>
  <w:style w:type="numbering" w:customStyle="1" w:styleId="Sinlista1113111">
    <w:name w:val="Sin lista1113111"/>
    <w:next w:val="Sinlista"/>
    <w:uiPriority w:val="99"/>
    <w:semiHidden/>
    <w:unhideWhenUsed/>
    <w:rsid w:val="00AB05BF"/>
  </w:style>
  <w:style w:type="numbering" w:customStyle="1" w:styleId="Sinlista32111">
    <w:name w:val="Sin lista32111"/>
    <w:next w:val="Sinlista"/>
    <w:uiPriority w:val="99"/>
    <w:semiHidden/>
    <w:unhideWhenUsed/>
    <w:rsid w:val="00AB05BF"/>
  </w:style>
  <w:style w:type="numbering" w:customStyle="1" w:styleId="Sinlista42111">
    <w:name w:val="Sin lista42111"/>
    <w:next w:val="Sinlista"/>
    <w:uiPriority w:val="99"/>
    <w:semiHidden/>
    <w:unhideWhenUsed/>
    <w:rsid w:val="00AB05BF"/>
  </w:style>
  <w:style w:type="numbering" w:customStyle="1" w:styleId="Sinlista52111">
    <w:name w:val="Sin lista52111"/>
    <w:next w:val="Sinlista"/>
    <w:uiPriority w:val="99"/>
    <w:semiHidden/>
    <w:unhideWhenUsed/>
    <w:rsid w:val="00AB05BF"/>
  </w:style>
  <w:style w:type="numbering" w:customStyle="1" w:styleId="Sinlista62111">
    <w:name w:val="Sin lista62111"/>
    <w:next w:val="Sinlista"/>
    <w:uiPriority w:val="99"/>
    <w:semiHidden/>
    <w:unhideWhenUsed/>
    <w:rsid w:val="00AB05BF"/>
  </w:style>
  <w:style w:type="numbering" w:customStyle="1" w:styleId="Sinlista72111">
    <w:name w:val="Sin lista72111"/>
    <w:next w:val="Sinlista"/>
    <w:uiPriority w:val="99"/>
    <w:semiHidden/>
    <w:unhideWhenUsed/>
    <w:rsid w:val="00AB05BF"/>
  </w:style>
  <w:style w:type="numbering" w:customStyle="1" w:styleId="Sinlista82111">
    <w:name w:val="Sin lista82111"/>
    <w:next w:val="Sinlista"/>
    <w:uiPriority w:val="99"/>
    <w:semiHidden/>
    <w:unhideWhenUsed/>
    <w:rsid w:val="00AB05BF"/>
  </w:style>
  <w:style w:type="numbering" w:customStyle="1" w:styleId="Sinlista11112111">
    <w:name w:val="Sin lista11112111"/>
    <w:next w:val="Sinlista"/>
    <w:uiPriority w:val="99"/>
    <w:semiHidden/>
    <w:unhideWhenUsed/>
    <w:rsid w:val="00AB05BF"/>
  </w:style>
  <w:style w:type="numbering" w:customStyle="1" w:styleId="Sinlista92111">
    <w:name w:val="Sin lista92111"/>
    <w:next w:val="Sinlista"/>
    <w:uiPriority w:val="99"/>
    <w:semiHidden/>
    <w:unhideWhenUsed/>
    <w:rsid w:val="00AB05BF"/>
  </w:style>
  <w:style w:type="numbering" w:customStyle="1" w:styleId="Sinlista101111">
    <w:name w:val="Sin lista101111"/>
    <w:next w:val="Sinlista"/>
    <w:uiPriority w:val="99"/>
    <w:semiHidden/>
    <w:unhideWhenUsed/>
    <w:rsid w:val="00AB05BF"/>
  </w:style>
  <w:style w:type="numbering" w:customStyle="1" w:styleId="Sinlista122111">
    <w:name w:val="Sin lista122111"/>
    <w:next w:val="Sinlista"/>
    <w:uiPriority w:val="99"/>
    <w:semiHidden/>
    <w:unhideWhenUsed/>
    <w:rsid w:val="00AB05BF"/>
  </w:style>
  <w:style w:type="numbering" w:customStyle="1" w:styleId="Sinlista131111">
    <w:name w:val="Sin lista131111"/>
    <w:next w:val="Sinlista"/>
    <w:uiPriority w:val="99"/>
    <w:semiHidden/>
    <w:unhideWhenUsed/>
    <w:rsid w:val="00AB05BF"/>
  </w:style>
  <w:style w:type="numbering" w:customStyle="1" w:styleId="Sinlista141111">
    <w:name w:val="Sin lista141111"/>
    <w:next w:val="Sinlista"/>
    <w:uiPriority w:val="99"/>
    <w:semiHidden/>
    <w:unhideWhenUsed/>
    <w:rsid w:val="00AB05BF"/>
  </w:style>
  <w:style w:type="numbering" w:customStyle="1" w:styleId="Sinlista18111">
    <w:name w:val="Sin lista18111"/>
    <w:next w:val="Sinlista"/>
    <w:uiPriority w:val="99"/>
    <w:semiHidden/>
    <w:unhideWhenUsed/>
    <w:rsid w:val="00AB05BF"/>
  </w:style>
  <w:style w:type="numbering" w:customStyle="1" w:styleId="WWNum53111">
    <w:name w:val="WWNum53111"/>
    <w:rsid w:val="00AB05BF"/>
  </w:style>
  <w:style w:type="numbering" w:customStyle="1" w:styleId="WWNum63111">
    <w:name w:val="WWNum63111"/>
    <w:rsid w:val="00AB05BF"/>
  </w:style>
  <w:style w:type="numbering" w:customStyle="1" w:styleId="Sinlista114111">
    <w:name w:val="Sin lista114111"/>
    <w:next w:val="Sinlista"/>
    <w:uiPriority w:val="99"/>
    <w:semiHidden/>
    <w:unhideWhenUsed/>
    <w:rsid w:val="00AB05BF"/>
  </w:style>
  <w:style w:type="numbering" w:customStyle="1" w:styleId="Sinlista23111">
    <w:name w:val="Sin lista23111"/>
    <w:next w:val="Sinlista"/>
    <w:uiPriority w:val="99"/>
    <w:semiHidden/>
    <w:unhideWhenUsed/>
    <w:rsid w:val="00AB05BF"/>
  </w:style>
  <w:style w:type="numbering" w:customStyle="1" w:styleId="Sinlista1114111">
    <w:name w:val="Sin lista1114111"/>
    <w:next w:val="Sinlista"/>
    <w:uiPriority w:val="99"/>
    <w:semiHidden/>
    <w:unhideWhenUsed/>
    <w:rsid w:val="00AB05BF"/>
  </w:style>
  <w:style w:type="numbering" w:customStyle="1" w:styleId="Sinlista33111">
    <w:name w:val="Sin lista33111"/>
    <w:next w:val="Sinlista"/>
    <w:uiPriority w:val="99"/>
    <w:semiHidden/>
    <w:unhideWhenUsed/>
    <w:rsid w:val="00AB05BF"/>
  </w:style>
  <w:style w:type="numbering" w:customStyle="1" w:styleId="Sinlista43111">
    <w:name w:val="Sin lista43111"/>
    <w:next w:val="Sinlista"/>
    <w:uiPriority w:val="99"/>
    <w:semiHidden/>
    <w:unhideWhenUsed/>
    <w:rsid w:val="00AB05BF"/>
  </w:style>
  <w:style w:type="numbering" w:customStyle="1" w:styleId="Sinlista53111">
    <w:name w:val="Sin lista53111"/>
    <w:next w:val="Sinlista"/>
    <w:uiPriority w:val="99"/>
    <w:semiHidden/>
    <w:unhideWhenUsed/>
    <w:rsid w:val="00AB05BF"/>
  </w:style>
  <w:style w:type="numbering" w:customStyle="1" w:styleId="Sinlista63111">
    <w:name w:val="Sin lista63111"/>
    <w:next w:val="Sinlista"/>
    <w:uiPriority w:val="99"/>
    <w:semiHidden/>
    <w:unhideWhenUsed/>
    <w:rsid w:val="00AB05BF"/>
  </w:style>
  <w:style w:type="numbering" w:customStyle="1" w:styleId="Sinlista73111">
    <w:name w:val="Sin lista73111"/>
    <w:next w:val="Sinlista"/>
    <w:uiPriority w:val="99"/>
    <w:semiHidden/>
    <w:unhideWhenUsed/>
    <w:rsid w:val="00AB05BF"/>
  </w:style>
  <w:style w:type="numbering" w:customStyle="1" w:styleId="Sinlista83111">
    <w:name w:val="Sin lista83111"/>
    <w:next w:val="Sinlista"/>
    <w:uiPriority w:val="99"/>
    <w:semiHidden/>
    <w:unhideWhenUsed/>
    <w:rsid w:val="00AB05BF"/>
  </w:style>
  <w:style w:type="numbering" w:customStyle="1" w:styleId="Sinlista11113111">
    <w:name w:val="Sin lista11113111"/>
    <w:next w:val="Sinlista"/>
    <w:uiPriority w:val="99"/>
    <w:semiHidden/>
    <w:unhideWhenUsed/>
    <w:rsid w:val="00AB05BF"/>
  </w:style>
  <w:style w:type="numbering" w:customStyle="1" w:styleId="Sinlista93111">
    <w:name w:val="Sin lista93111"/>
    <w:next w:val="Sinlista"/>
    <w:uiPriority w:val="99"/>
    <w:semiHidden/>
    <w:unhideWhenUsed/>
    <w:rsid w:val="00AB05BF"/>
  </w:style>
  <w:style w:type="numbering" w:customStyle="1" w:styleId="Sinlista102111">
    <w:name w:val="Sin lista102111"/>
    <w:next w:val="Sinlista"/>
    <w:uiPriority w:val="99"/>
    <w:semiHidden/>
    <w:unhideWhenUsed/>
    <w:rsid w:val="00AB05BF"/>
  </w:style>
  <w:style w:type="numbering" w:customStyle="1" w:styleId="Sinlista123111">
    <w:name w:val="Sin lista123111"/>
    <w:next w:val="Sinlista"/>
    <w:uiPriority w:val="99"/>
    <w:semiHidden/>
    <w:unhideWhenUsed/>
    <w:rsid w:val="00AB05BF"/>
  </w:style>
  <w:style w:type="numbering" w:customStyle="1" w:styleId="Sinlista132111">
    <w:name w:val="Sin lista132111"/>
    <w:next w:val="Sinlista"/>
    <w:uiPriority w:val="99"/>
    <w:semiHidden/>
    <w:unhideWhenUsed/>
    <w:rsid w:val="00AB05BF"/>
  </w:style>
  <w:style w:type="numbering" w:customStyle="1" w:styleId="Sinlista142111">
    <w:name w:val="Sin lista142111"/>
    <w:next w:val="Sinlista"/>
    <w:uiPriority w:val="99"/>
    <w:semiHidden/>
    <w:unhideWhenUsed/>
    <w:rsid w:val="00AB05BF"/>
  </w:style>
  <w:style w:type="numbering" w:customStyle="1" w:styleId="WWNum54111">
    <w:name w:val="WWNum54111"/>
    <w:rsid w:val="00AB05BF"/>
  </w:style>
  <w:style w:type="numbering" w:customStyle="1" w:styleId="WWNum64111">
    <w:name w:val="WWNum64111"/>
    <w:rsid w:val="00AB05BF"/>
  </w:style>
  <w:style w:type="numbering" w:customStyle="1" w:styleId="WWNum55111">
    <w:name w:val="WWNum55111"/>
    <w:rsid w:val="00AB05BF"/>
  </w:style>
  <w:style w:type="numbering" w:customStyle="1" w:styleId="WWNum65111">
    <w:name w:val="WWNum65111"/>
    <w:rsid w:val="00AB05BF"/>
  </w:style>
  <w:style w:type="numbering" w:customStyle="1" w:styleId="Sinlista19111">
    <w:name w:val="Sin lista19111"/>
    <w:next w:val="Sinlista"/>
    <w:uiPriority w:val="99"/>
    <w:semiHidden/>
    <w:unhideWhenUsed/>
    <w:rsid w:val="00AB05BF"/>
  </w:style>
  <w:style w:type="numbering" w:customStyle="1" w:styleId="Sinlista24111">
    <w:name w:val="Sin lista24111"/>
    <w:next w:val="Sinlista"/>
    <w:uiPriority w:val="99"/>
    <w:semiHidden/>
    <w:unhideWhenUsed/>
    <w:rsid w:val="00AB05BF"/>
  </w:style>
  <w:style w:type="numbering" w:customStyle="1" w:styleId="Sinlista3511">
    <w:name w:val="Sin lista3511"/>
    <w:next w:val="Sinlista"/>
    <w:uiPriority w:val="99"/>
    <w:semiHidden/>
    <w:unhideWhenUsed/>
    <w:rsid w:val="00AB05BF"/>
  </w:style>
  <w:style w:type="numbering" w:customStyle="1" w:styleId="Sinlista11611">
    <w:name w:val="Sin lista11611"/>
    <w:next w:val="Sinlista"/>
    <w:uiPriority w:val="99"/>
    <w:semiHidden/>
    <w:unhideWhenUsed/>
    <w:rsid w:val="00AB05BF"/>
  </w:style>
  <w:style w:type="numbering" w:customStyle="1" w:styleId="Sinlista11711">
    <w:name w:val="Sin lista11711"/>
    <w:next w:val="Sinlista"/>
    <w:uiPriority w:val="99"/>
    <w:semiHidden/>
    <w:unhideWhenUsed/>
    <w:rsid w:val="00AB05BF"/>
  </w:style>
  <w:style w:type="numbering" w:customStyle="1" w:styleId="WWNum5711">
    <w:name w:val="WWNum5711"/>
    <w:rsid w:val="00AB05BF"/>
  </w:style>
  <w:style w:type="numbering" w:customStyle="1" w:styleId="WWNum6711">
    <w:name w:val="WWNum6711"/>
    <w:rsid w:val="00AB05BF"/>
  </w:style>
  <w:style w:type="numbering" w:customStyle="1" w:styleId="Sinlista111611">
    <w:name w:val="Sin lista111611"/>
    <w:next w:val="Sinlista"/>
    <w:uiPriority w:val="99"/>
    <w:semiHidden/>
    <w:unhideWhenUsed/>
    <w:rsid w:val="00AB05BF"/>
  </w:style>
  <w:style w:type="numbering" w:customStyle="1" w:styleId="Sinlista21011">
    <w:name w:val="Sin lista21011"/>
    <w:next w:val="Sinlista"/>
    <w:uiPriority w:val="99"/>
    <w:semiHidden/>
    <w:unhideWhenUsed/>
    <w:rsid w:val="00AB05BF"/>
  </w:style>
  <w:style w:type="numbering" w:customStyle="1" w:styleId="Sinlista1111511">
    <w:name w:val="Sin lista1111511"/>
    <w:next w:val="Sinlista"/>
    <w:uiPriority w:val="99"/>
    <w:semiHidden/>
    <w:unhideWhenUsed/>
    <w:rsid w:val="00AB05BF"/>
  </w:style>
  <w:style w:type="numbering" w:customStyle="1" w:styleId="Sinlista3611">
    <w:name w:val="Sin lista3611"/>
    <w:next w:val="Sinlista"/>
    <w:uiPriority w:val="99"/>
    <w:semiHidden/>
    <w:unhideWhenUsed/>
    <w:rsid w:val="00AB05BF"/>
  </w:style>
  <w:style w:type="numbering" w:customStyle="1" w:styleId="Sinlista4511">
    <w:name w:val="Sin lista4511"/>
    <w:next w:val="Sinlista"/>
    <w:uiPriority w:val="99"/>
    <w:semiHidden/>
    <w:unhideWhenUsed/>
    <w:rsid w:val="00AB05BF"/>
  </w:style>
  <w:style w:type="numbering" w:customStyle="1" w:styleId="Sinlista5511">
    <w:name w:val="Sin lista5511"/>
    <w:next w:val="Sinlista"/>
    <w:uiPriority w:val="99"/>
    <w:semiHidden/>
    <w:unhideWhenUsed/>
    <w:rsid w:val="00AB05BF"/>
  </w:style>
  <w:style w:type="numbering" w:customStyle="1" w:styleId="Sinlista6511">
    <w:name w:val="Sin lista6511"/>
    <w:next w:val="Sinlista"/>
    <w:uiPriority w:val="99"/>
    <w:semiHidden/>
    <w:unhideWhenUsed/>
    <w:rsid w:val="00AB05BF"/>
  </w:style>
  <w:style w:type="numbering" w:customStyle="1" w:styleId="Sinlista7511">
    <w:name w:val="Sin lista7511"/>
    <w:next w:val="Sinlista"/>
    <w:uiPriority w:val="99"/>
    <w:semiHidden/>
    <w:unhideWhenUsed/>
    <w:rsid w:val="00AB05BF"/>
  </w:style>
  <w:style w:type="numbering" w:customStyle="1" w:styleId="Sinlista8511">
    <w:name w:val="Sin lista8511"/>
    <w:next w:val="Sinlista"/>
    <w:uiPriority w:val="99"/>
    <w:semiHidden/>
    <w:unhideWhenUsed/>
    <w:rsid w:val="00AB05BF"/>
  </w:style>
  <w:style w:type="numbering" w:customStyle="1" w:styleId="Sinlista11111211">
    <w:name w:val="Sin lista11111211"/>
    <w:next w:val="Sinlista"/>
    <w:uiPriority w:val="99"/>
    <w:semiHidden/>
    <w:unhideWhenUsed/>
    <w:rsid w:val="00AB05BF"/>
  </w:style>
  <w:style w:type="numbering" w:customStyle="1" w:styleId="Sinlista9511">
    <w:name w:val="Sin lista9511"/>
    <w:next w:val="Sinlista"/>
    <w:uiPriority w:val="99"/>
    <w:semiHidden/>
    <w:unhideWhenUsed/>
    <w:rsid w:val="00AB05BF"/>
  </w:style>
  <w:style w:type="numbering" w:customStyle="1" w:styleId="Sinlista10411">
    <w:name w:val="Sin lista10411"/>
    <w:next w:val="Sinlista"/>
    <w:uiPriority w:val="99"/>
    <w:semiHidden/>
    <w:unhideWhenUsed/>
    <w:rsid w:val="00AB05BF"/>
  </w:style>
  <w:style w:type="numbering" w:customStyle="1" w:styleId="Sinlista12511">
    <w:name w:val="Sin lista12511"/>
    <w:next w:val="Sinlista"/>
    <w:uiPriority w:val="99"/>
    <w:semiHidden/>
    <w:unhideWhenUsed/>
    <w:rsid w:val="00AB05BF"/>
  </w:style>
  <w:style w:type="numbering" w:customStyle="1" w:styleId="Sinlista13411">
    <w:name w:val="Sin lista13411"/>
    <w:next w:val="Sinlista"/>
    <w:uiPriority w:val="99"/>
    <w:semiHidden/>
    <w:unhideWhenUsed/>
    <w:rsid w:val="00AB05BF"/>
  </w:style>
  <w:style w:type="numbering" w:customStyle="1" w:styleId="Sinlista14411">
    <w:name w:val="Sin lista14411"/>
    <w:next w:val="Sinlista"/>
    <w:uiPriority w:val="99"/>
    <w:semiHidden/>
    <w:unhideWhenUsed/>
    <w:rsid w:val="00AB05BF"/>
  </w:style>
  <w:style w:type="numbering" w:customStyle="1" w:styleId="Sinlista15211">
    <w:name w:val="Sin lista15211"/>
    <w:next w:val="Sinlista"/>
    <w:uiPriority w:val="99"/>
    <w:semiHidden/>
    <w:unhideWhenUsed/>
    <w:rsid w:val="00AB05BF"/>
  </w:style>
  <w:style w:type="numbering" w:customStyle="1" w:styleId="Sinlista16211">
    <w:name w:val="Sin lista16211"/>
    <w:next w:val="Sinlista"/>
    <w:uiPriority w:val="99"/>
    <w:semiHidden/>
    <w:unhideWhenUsed/>
    <w:rsid w:val="00AB05BF"/>
  </w:style>
  <w:style w:type="numbering" w:customStyle="1" w:styleId="Sinlista17211">
    <w:name w:val="Sin lista17211"/>
    <w:next w:val="Sinlista"/>
    <w:uiPriority w:val="99"/>
    <w:semiHidden/>
    <w:unhideWhenUsed/>
    <w:rsid w:val="00AB05BF"/>
  </w:style>
  <w:style w:type="numbering" w:customStyle="1" w:styleId="WWNum51211">
    <w:name w:val="WWNum51211"/>
    <w:rsid w:val="00AB05BF"/>
  </w:style>
  <w:style w:type="numbering" w:customStyle="1" w:styleId="WWNum61211">
    <w:name w:val="WWNum61211"/>
    <w:rsid w:val="00AB05BF"/>
  </w:style>
  <w:style w:type="numbering" w:customStyle="1" w:styleId="Sinlista112211">
    <w:name w:val="Sin lista112211"/>
    <w:next w:val="Sinlista"/>
    <w:uiPriority w:val="99"/>
    <w:semiHidden/>
    <w:unhideWhenUsed/>
    <w:rsid w:val="00AB05BF"/>
  </w:style>
  <w:style w:type="numbering" w:customStyle="1" w:styleId="Sinlista21211">
    <w:name w:val="Sin lista21211"/>
    <w:next w:val="Sinlista"/>
    <w:uiPriority w:val="99"/>
    <w:semiHidden/>
    <w:unhideWhenUsed/>
    <w:rsid w:val="00AB05BF"/>
  </w:style>
  <w:style w:type="numbering" w:customStyle="1" w:styleId="Sinlista1112211">
    <w:name w:val="Sin lista1112211"/>
    <w:next w:val="Sinlista"/>
    <w:uiPriority w:val="99"/>
    <w:semiHidden/>
    <w:unhideWhenUsed/>
    <w:rsid w:val="00AB05BF"/>
  </w:style>
  <w:style w:type="numbering" w:customStyle="1" w:styleId="Sinlista31211">
    <w:name w:val="Sin lista31211"/>
    <w:next w:val="Sinlista"/>
    <w:uiPriority w:val="99"/>
    <w:semiHidden/>
    <w:unhideWhenUsed/>
    <w:rsid w:val="00AB05BF"/>
  </w:style>
  <w:style w:type="numbering" w:customStyle="1" w:styleId="Sinlista41211">
    <w:name w:val="Sin lista41211"/>
    <w:next w:val="Sinlista"/>
    <w:uiPriority w:val="99"/>
    <w:semiHidden/>
    <w:unhideWhenUsed/>
    <w:rsid w:val="00AB05BF"/>
  </w:style>
  <w:style w:type="numbering" w:customStyle="1" w:styleId="Sinlista51211">
    <w:name w:val="Sin lista51211"/>
    <w:next w:val="Sinlista"/>
    <w:uiPriority w:val="99"/>
    <w:semiHidden/>
    <w:unhideWhenUsed/>
    <w:rsid w:val="00AB05BF"/>
  </w:style>
  <w:style w:type="numbering" w:customStyle="1" w:styleId="Sinlista61211">
    <w:name w:val="Sin lista61211"/>
    <w:next w:val="Sinlista"/>
    <w:uiPriority w:val="99"/>
    <w:semiHidden/>
    <w:unhideWhenUsed/>
    <w:rsid w:val="00AB05BF"/>
  </w:style>
  <w:style w:type="numbering" w:customStyle="1" w:styleId="Sinlista71211">
    <w:name w:val="Sin lista71211"/>
    <w:next w:val="Sinlista"/>
    <w:uiPriority w:val="99"/>
    <w:semiHidden/>
    <w:unhideWhenUsed/>
    <w:rsid w:val="00AB05BF"/>
  </w:style>
  <w:style w:type="numbering" w:customStyle="1" w:styleId="Sinlista81211">
    <w:name w:val="Sin lista81211"/>
    <w:next w:val="Sinlista"/>
    <w:uiPriority w:val="99"/>
    <w:semiHidden/>
    <w:unhideWhenUsed/>
    <w:rsid w:val="00AB05BF"/>
  </w:style>
  <w:style w:type="numbering" w:customStyle="1" w:styleId="Sinlista91211">
    <w:name w:val="Sin lista91211"/>
    <w:next w:val="Sinlista"/>
    <w:uiPriority w:val="99"/>
    <w:semiHidden/>
    <w:unhideWhenUsed/>
    <w:rsid w:val="00AB05BF"/>
  </w:style>
  <w:style w:type="numbering" w:customStyle="1" w:styleId="Sinlista121211">
    <w:name w:val="Sin lista121211"/>
    <w:next w:val="Sinlista"/>
    <w:uiPriority w:val="99"/>
    <w:semiHidden/>
    <w:unhideWhenUsed/>
    <w:rsid w:val="00AB05BF"/>
  </w:style>
  <w:style w:type="numbering" w:customStyle="1" w:styleId="WWNum52211">
    <w:name w:val="WWNum52211"/>
    <w:rsid w:val="00AB05BF"/>
  </w:style>
  <w:style w:type="numbering" w:customStyle="1" w:styleId="WWNum62211">
    <w:name w:val="WWNum62211"/>
    <w:rsid w:val="00AB05BF"/>
  </w:style>
  <w:style w:type="numbering" w:customStyle="1" w:styleId="Sinlista113211">
    <w:name w:val="Sin lista113211"/>
    <w:next w:val="Sinlista"/>
    <w:uiPriority w:val="99"/>
    <w:semiHidden/>
    <w:unhideWhenUsed/>
    <w:rsid w:val="00AB05BF"/>
  </w:style>
  <w:style w:type="numbering" w:customStyle="1" w:styleId="Sinlista22211">
    <w:name w:val="Sin lista22211"/>
    <w:next w:val="Sinlista"/>
    <w:uiPriority w:val="99"/>
    <w:semiHidden/>
    <w:unhideWhenUsed/>
    <w:rsid w:val="00AB05BF"/>
  </w:style>
  <w:style w:type="numbering" w:customStyle="1" w:styleId="Sinlista1113211">
    <w:name w:val="Sin lista1113211"/>
    <w:next w:val="Sinlista"/>
    <w:uiPriority w:val="99"/>
    <w:semiHidden/>
    <w:unhideWhenUsed/>
    <w:rsid w:val="00AB05BF"/>
  </w:style>
  <w:style w:type="numbering" w:customStyle="1" w:styleId="Sinlista32211">
    <w:name w:val="Sin lista32211"/>
    <w:next w:val="Sinlista"/>
    <w:uiPriority w:val="99"/>
    <w:semiHidden/>
    <w:unhideWhenUsed/>
    <w:rsid w:val="00AB05BF"/>
  </w:style>
  <w:style w:type="numbering" w:customStyle="1" w:styleId="Sinlista42211">
    <w:name w:val="Sin lista42211"/>
    <w:next w:val="Sinlista"/>
    <w:uiPriority w:val="99"/>
    <w:semiHidden/>
    <w:unhideWhenUsed/>
    <w:rsid w:val="00AB05BF"/>
  </w:style>
  <w:style w:type="numbering" w:customStyle="1" w:styleId="Sinlista52211">
    <w:name w:val="Sin lista52211"/>
    <w:next w:val="Sinlista"/>
    <w:uiPriority w:val="99"/>
    <w:semiHidden/>
    <w:unhideWhenUsed/>
    <w:rsid w:val="00AB05BF"/>
  </w:style>
  <w:style w:type="numbering" w:customStyle="1" w:styleId="Sinlista62211">
    <w:name w:val="Sin lista62211"/>
    <w:next w:val="Sinlista"/>
    <w:uiPriority w:val="99"/>
    <w:semiHidden/>
    <w:unhideWhenUsed/>
    <w:rsid w:val="00AB05BF"/>
  </w:style>
  <w:style w:type="numbering" w:customStyle="1" w:styleId="Sinlista72211">
    <w:name w:val="Sin lista72211"/>
    <w:next w:val="Sinlista"/>
    <w:uiPriority w:val="99"/>
    <w:semiHidden/>
    <w:unhideWhenUsed/>
    <w:rsid w:val="00AB05BF"/>
  </w:style>
  <w:style w:type="numbering" w:customStyle="1" w:styleId="Sinlista82211">
    <w:name w:val="Sin lista82211"/>
    <w:next w:val="Sinlista"/>
    <w:uiPriority w:val="99"/>
    <w:semiHidden/>
    <w:unhideWhenUsed/>
    <w:rsid w:val="00AB05BF"/>
  </w:style>
  <w:style w:type="numbering" w:customStyle="1" w:styleId="Sinlista11112211">
    <w:name w:val="Sin lista11112211"/>
    <w:next w:val="Sinlista"/>
    <w:uiPriority w:val="99"/>
    <w:semiHidden/>
    <w:unhideWhenUsed/>
    <w:rsid w:val="00AB05BF"/>
  </w:style>
  <w:style w:type="numbering" w:customStyle="1" w:styleId="Sinlista92211">
    <w:name w:val="Sin lista92211"/>
    <w:next w:val="Sinlista"/>
    <w:uiPriority w:val="99"/>
    <w:semiHidden/>
    <w:unhideWhenUsed/>
    <w:rsid w:val="00AB05BF"/>
  </w:style>
  <w:style w:type="numbering" w:customStyle="1" w:styleId="Sinlista101211">
    <w:name w:val="Sin lista101211"/>
    <w:next w:val="Sinlista"/>
    <w:uiPriority w:val="99"/>
    <w:semiHidden/>
    <w:unhideWhenUsed/>
    <w:rsid w:val="00AB05BF"/>
  </w:style>
  <w:style w:type="numbering" w:customStyle="1" w:styleId="Sinlista122211">
    <w:name w:val="Sin lista122211"/>
    <w:next w:val="Sinlista"/>
    <w:uiPriority w:val="99"/>
    <w:semiHidden/>
    <w:unhideWhenUsed/>
    <w:rsid w:val="00AB05BF"/>
  </w:style>
  <w:style w:type="numbering" w:customStyle="1" w:styleId="Sinlista131211">
    <w:name w:val="Sin lista131211"/>
    <w:next w:val="Sinlista"/>
    <w:uiPriority w:val="99"/>
    <w:semiHidden/>
    <w:unhideWhenUsed/>
    <w:rsid w:val="00AB05BF"/>
  </w:style>
  <w:style w:type="numbering" w:customStyle="1" w:styleId="Sinlista141211">
    <w:name w:val="Sin lista141211"/>
    <w:next w:val="Sinlista"/>
    <w:uiPriority w:val="99"/>
    <w:semiHidden/>
    <w:unhideWhenUsed/>
    <w:rsid w:val="00AB05BF"/>
  </w:style>
  <w:style w:type="numbering" w:customStyle="1" w:styleId="Sinlista18211">
    <w:name w:val="Sin lista18211"/>
    <w:next w:val="Sinlista"/>
    <w:uiPriority w:val="99"/>
    <w:semiHidden/>
    <w:unhideWhenUsed/>
    <w:rsid w:val="00AB05BF"/>
  </w:style>
  <w:style w:type="numbering" w:customStyle="1" w:styleId="WWNum53211">
    <w:name w:val="WWNum53211"/>
    <w:rsid w:val="00AB05BF"/>
  </w:style>
  <w:style w:type="numbering" w:customStyle="1" w:styleId="WWNum63211">
    <w:name w:val="WWNum63211"/>
    <w:rsid w:val="00AB05BF"/>
  </w:style>
  <w:style w:type="numbering" w:customStyle="1" w:styleId="Sinlista114211">
    <w:name w:val="Sin lista114211"/>
    <w:next w:val="Sinlista"/>
    <w:uiPriority w:val="99"/>
    <w:semiHidden/>
    <w:unhideWhenUsed/>
    <w:rsid w:val="00AB05BF"/>
  </w:style>
  <w:style w:type="numbering" w:customStyle="1" w:styleId="Sinlista23211">
    <w:name w:val="Sin lista23211"/>
    <w:next w:val="Sinlista"/>
    <w:uiPriority w:val="99"/>
    <w:semiHidden/>
    <w:unhideWhenUsed/>
    <w:rsid w:val="00AB05BF"/>
  </w:style>
  <w:style w:type="numbering" w:customStyle="1" w:styleId="Sinlista1114211">
    <w:name w:val="Sin lista1114211"/>
    <w:next w:val="Sinlista"/>
    <w:uiPriority w:val="99"/>
    <w:semiHidden/>
    <w:unhideWhenUsed/>
    <w:rsid w:val="00AB05BF"/>
  </w:style>
  <w:style w:type="numbering" w:customStyle="1" w:styleId="Sinlista33211">
    <w:name w:val="Sin lista33211"/>
    <w:next w:val="Sinlista"/>
    <w:uiPriority w:val="99"/>
    <w:semiHidden/>
    <w:unhideWhenUsed/>
    <w:rsid w:val="00AB05BF"/>
  </w:style>
  <w:style w:type="numbering" w:customStyle="1" w:styleId="Sinlista43211">
    <w:name w:val="Sin lista43211"/>
    <w:next w:val="Sinlista"/>
    <w:uiPriority w:val="99"/>
    <w:semiHidden/>
    <w:unhideWhenUsed/>
    <w:rsid w:val="00AB05BF"/>
  </w:style>
  <w:style w:type="numbering" w:customStyle="1" w:styleId="Sinlista53211">
    <w:name w:val="Sin lista53211"/>
    <w:next w:val="Sinlista"/>
    <w:uiPriority w:val="99"/>
    <w:semiHidden/>
    <w:unhideWhenUsed/>
    <w:rsid w:val="00AB05BF"/>
  </w:style>
  <w:style w:type="numbering" w:customStyle="1" w:styleId="Sinlista63211">
    <w:name w:val="Sin lista63211"/>
    <w:next w:val="Sinlista"/>
    <w:uiPriority w:val="99"/>
    <w:semiHidden/>
    <w:unhideWhenUsed/>
    <w:rsid w:val="00AB05BF"/>
  </w:style>
  <w:style w:type="numbering" w:customStyle="1" w:styleId="Sinlista73211">
    <w:name w:val="Sin lista73211"/>
    <w:next w:val="Sinlista"/>
    <w:uiPriority w:val="99"/>
    <w:semiHidden/>
    <w:unhideWhenUsed/>
    <w:rsid w:val="00AB05BF"/>
  </w:style>
  <w:style w:type="numbering" w:customStyle="1" w:styleId="Sinlista83211">
    <w:name w:val="Sin lista83211"/>
    <w:next w:val="Sinlista"/>
    <w:uiPriority w:val="99"/>
    <w:semiHidden/>
    <w:unhideWhenUsed/>
    <w:rsid w:val="00AB05BF"/>
  </w:style>
  <w:style w:type="numbering" w:customStyle="1" w:styleId="Sinlista11113211">
    <w:name w:val="Sin lista11113211"/>
    <w:next w:val="Sinlista"/>
    <w:uiPriority w:val="99"/>
    <w:semiHidden/>
    <w:unhideWhenUsed/>
    <w:rsid w:val="00AB05BF"/>
  </w:style>
  <w:style w:type="numbering" w:customStyle="1" w:styleId="Sinlista93211">
    <w:name w:val="Sin lista93211"/>
    <w:next w:val="Sinlista"/>
    <w:uiPriority w:val="99"/>
    <w:semiHidden/>
    <w:unhideWhenUsed/>
    <w:rsid w:val="00AB05BF"/>
  </w:style>
  <w:style w:type="numbering" w:customStyle="1" w:styleId="Sinlista102211">
    <w:name w:val="Sin lista102211"/>
    <w:next w:val="Sinlista"/>
    <w:uiPriority w:val="99"/>
    <w:semiHidden/>
    <w:unhideWhenUsed/>
    <w:rsid w:val="00AB05BF"/>
  </w:style>
  <w:style w:type="numbering" w:customStyle="1" w:styleId="Sinlista123211">
    <w:name w:val="Sin lista123211"/>
    <w:next w:val="Sinlista"/>
    <w:uiPriority w:val="99"/>
    <w:semiHidden/>
    <w:unhideWhenUsed/>
    <w:rsid w:val="00AB05BF"/>
  </w:style>
  <w:style w:type="numbering" w:customStyle="1" w:styleId="Sinlista132211">
    <w:name w:val="Sin lista132211"/>
    <w:next w:val="Sinlista"/>
    <w:uiPriority w:val="99"/>
    <w:semiHidden/>
    <w:unhideWhenUsed/>
    <w:rsid w:val="00AB05BF"/>
  </w:style>
  <w:style w:type="numbering" w:customStyle="1" w:styleId="Sinlista142211">
    <w:name w:val="Sin lista142211"/>
    <w:next w:val="Sinlista"/>
    <w:uiPriority w:val="99"/>
    <w:semiHidden/>
    <w:unhideWhenUsed/>
    <w:rsid w:val="00AB05BF"/>
  </w:style>
  <w:style w:type="numbering" w:customStyle="1" w:styleId="WWNum54211">
    <w:name w:val="WWNum54211"/>
    <w:rsid w:val="00AB05BF"/>
  </w:style>
  <w:style w:type="numbering" w:customStyle="1" w:styleId="WWNum64211">
    <w:name w:val="WWNum64211"/>
    <w:rsid w:val="00AB05BF"/>
  </w:style>
  <w:style w:type="numbering" w:customStyle="1" w:styleId="WWNum55211">
    <w:name w:val="WWNum55211"/>
    <w:rsid w:val="00AB05BF"/>
  </w:style>
  <w:style w:type="numbering" w:customStyle="1" w:styleId="WWNum65211">
    <w:name w:val="WWNum65211"/>
    <w:rsid w:val="00AB05BF"/>
  </w:style>
  <w:style w:type="numbering" w:customStyle="1" w:styleId="Sinlista19211">
    <w:name w:val="Sin lista19211"/>
    <w:next w:val="Sinlista"/>
    <w:uiPriority w:val="99"/>
    <w:semiHidden/>
    <w:unhideWhenUsed/>
    <w:rsid w:val="00AB05BF"/>
  </w:style>
  <w:style w:type="numbering" w:customStyle="1" w:styleId="Sinlista20111">
    <w:name w:val="Sin lista20111"/>
    <w:next w:val="Sinlista"/>
    <w:uiPriority w:val="99"/>
    <w:semiHidden/>
    <w:unhideWhenUsed/>
    <w:rsid w:val="00AB05BF"/>
  </w:style>
  <w:style w:type="numbering" w:customStyle="1" w:styleId="Sinlista24211">
    <w:name w:val="Sin lista24211"/>
    <w:next w:val="Sinlista"/>
    <w:uiPriority w:val="99"/>
    <w:semiHidden/>
    <w:unhideWhenUsed/>
    <w:rsid w:val="00AB05BF"/>
  </w:style>
  <w:style w:type="numbering" w:customStyle="1" w:styleId="Sinlista25111">
    <w:name w:val="Sin lista25111"/>
    <w:next w:val="Sinlista"/>
    <w:uiPriority w:val="99"/>
    <w:semiHidden/>
    <w:unhideWhenUsed/>
    <w:rsid w:val="00AB05BF"/>
  </w:style>
  <w:style w:type="numbering" w:customStyle="1" w:styleId="Sinlista26111">
    <w:name w:val="Sin lista26111"/>
    <w:next w:val="Sinlista"/>
    <w:uiPriority w:val="99"/>
    <w:semiHidden/>
    <w:unhideWhenUsed/>
    <w:rsid w:val="00AB05BF"/>
  </w:style>
  <w:style w:type="numbering" w:customStyle="1" w:styleId="Sinlista27111">
    <w:name w:val="Sin lista27111"/>
    <w:next w:val="Sinlista"/>
    <w:uiPriority w:val="99"/>
    <w:semiHidden/>
    <w:unhideWhenUsed/>
    <w:rsid w:val="00AB05BF"/>
  </w:style>
  <w:style w:type="numbering" w:customStyle="1" w:styleId="Sinlista28111">
    <w:name w:val="Sin lista28111"/>
    <w:next w:val="Sinlista"/>
    <w:uiPriority w:val="99"/>
    <w:semiHidden/>
    <w:unhideWhenUsed/>
    <w:rsid w:val="00AB05BF"/>
  </w:style>
  <w:style w:type="numbering" w:customStyle="1" w:styleId="Sinlista29111">
    <w:name w:val="Sin lista29111"/>
    <w:next w:val="Sinlista"/>
    <w:uiPriority w:val="99"/>
    <w:semiHidden/>
    <w:unhideWhenUsed/>
    <w:rsid w:val="00AB05BF"/>
  </w:style>
  <w:style w:type="numbering" w:customStyle="1" w:styleId="Sinlista30111">
    <w:name w:val="Sin lista30111"/>
    <w:next w:val="Sinlista"/>
    <w:uiPriority w:val="99"/>
    <w:semiHidden/>
    <w:unhideWhenUsed/>
    <w:rsid w:val="00AB05BF"/>
  </w:style>
  <w:style w:type="numbering" w:customStyle="1" w:styleId="Sinlista3711">
    <w:name w:val="Sin lista3711"/>
    <w:next w:val="Sinlista"/>
    <w:uiPriority w:val="99"/>
    <w:semiHidden/>
    <w:unhideWhenUsed/>
    <w:rsid w:val="00AB05BF"/>
  </w:style>
  <w:style w:type="numbering" w:customStyle="1" w:styleId="Sinlista3811">
    <w:name w:val="Sin lista3811"/>
    <w:next w:val="Sinlista"/>
    <w:uiPriority w:val="99"/>
    <w:semiHidden/>
    <w:unhideWhenUsed/>
    <w:rsid w:val="00AB05BF"/>
  </w:style>
  <w:style w:type="numbering" w:customStyle="1" w:styleId="Sinlista4611">
    <w:name w:val="Sin lista4611"/>
    <w:next w:val="Sinlista"/>
    <w:uiPriority w:val="99"/>
    <w:semiHidden/>
    <w:unhideWhenUsed/>
    <w:rsid w:val="00AB05BF"/>
  </w:style>
  <w:style w:type="numbering" w:customStyle="1" w:styleId="Sinlista11811">
    <w:name w:val="Sin lista11811"/>
    <w:next w:val="Sinlista"/>
    <w:uiPriority w:val="99"/>
    <w:semiHidden/>
    <w:unhideWhenUsed/>
    <w:rsid w:val="00AB05BF"/>
  </w:style>
  <w:style w:type="numbering" w:customStyle="1" w:styleId="Sinlista5611">
    <w:name w:val="Sin lista5611"/>
    <w:next w:val="Sinlista"/>
    <w:uiPriority w:val="99"/>
    <w:semiHidden/>
    <w:unhideWhenUsed/>
    <w:rsid w:val="00AB05BF"/>
  </w:style>
  <w:style w:type="numbering" w:customStyle="1" w:styleId="Sinlista571">
    <w:name w:val="Sin lista571"/>
    <w:next w:val="Sinlista"/>
    <w:uiPriority w:val="99"/>
    <w:semiHidden/>
    <w:unhideWhenUsed/>
    <w:rsid w:val="00AB05BF"/>
  </w:style>
  <w:style w:type="numbering" w:customStyle="1" w:styleId="Sinlista11101">
    <w:name w:val="Sin lista11101"/>
    <w:next w:val="Sinlista"/>
    <w:uiPriority w:val="99"/>
    <w:semiHidden/>
    <w:unhideWhenUsed/>
    <w:rsid w:val="00AB05BF"/>
  </w:style>
  <w:style w:type="numbering" w:customStyle="1" w:styleId="WWNum591">
    <w:name w:val="WWNum591"/>
    <w:rsid w:val="00AB05BF"/>
  </w:style>
  <w:style w:type="numbering" w:customStyle="1" w:styleId="WWNum691">
    <w:name w:val="WWNum691"/>
    <w:rsid w:val="00AB05BF"/>
  </w:style>
  <w:style w:type="numbering" w:customStyle="1" w:styleId="Sinlista3101">
    <w:name w:val="Sin lista3101"/>
    <w:next w:val="Sinlista"/>
    <w:uiPriority w:val="99"/>
    <w:semiHidden/>
    <w:unhideWhenUsed/>
    <w:rsid w:val="00AB05BF"/>
  </w:style>
  <w:style w:type="numbering" w:customStyle="1" w:styleId="Sinlista4101">
    <w:name w:val="Sin lista4101"/>
    <w:next w:val="Sinlista"/>
    <w:uiPriority w:val="99"/>
    <w:semiHidden/>
    <w:unhideWhenUsed/>
    <w:rsid w:val="00AB05BF"/>
  </w:style>
  <w:style w:type="numbering" w:customStyle="1" w:styleId="Sinlista581">
    <w:name w:val="Sin lista581"/>
    <w:next w:val="Sinlista"/>
    <w:uiPriority w:val="99"/>
    <w:semiHidden/>
    <w:unhideWhenUsed/>
    <w:rsid w:val="00AB05BF"/>
  </w:style>
  <w:style w:type="numbering" w:customStyle="1" w:styleId="Sinlista3911">
    <w:name w:val="Sin lista3911"/>
    <w:next w:val="Sinlista"/>
    <w:uiPriority w:val="99"/>
    <w:semiHidden/>
    <w:unhideWhenUsed/>
    <w:rsid w:val="00AB05BF"/>
  </w:style>
  <w:style w:type="numbering" w:customStyle="1" w:styleId="Sinlista4011">
    <w:name w:val="Sin lista4011"/>
    <w:next w:val="Sinlista"/>
    <w:uiPriority w:val="99"/>
    <w:semiHidden/>
    <w:unhideWhenUsed/>
    <w:rsid w:val="00AB05BF"/>
  </w:style>
  <w:style w:type="numbering" w:customStyle="1" w:styleId="Sinlista4711">
    <w:name w:val="Sin lista4711"/>
    <w:next w:val="Sinlista"/>
    <w:uiPriority w:val="99"/>
    <w:semiHidden/>
    <w:unhideWhenUsed/>
    <w:rsid w:val="00AB05BF"/>
  </w:style>
  <w:style w:type="numbering" w:customStyle="1" w:styleId="Sinlista4811">
    <w:name w:val="Sin lista4811"/>
    <w:next w:val="Sinlista"/>
    <w:uiPriority w:val="99"/>
    <w:semiHidden/>
    <w:unhideWhenUsed/>
    <w:rsid w:val="00AB05BF"/>
  </w:style>
  <w:style w:type="numbering" w:customStyle="1" w:styleId="Sinlista4911">
    <w:name w:val="Sin lista4911"/>
    <w:next w:val="Sinlista"/>
    <w:uiPriority w:val="99"/>
    <w:semiHidden/>
    <w:unhideWhenUsed/>
    <w:rsid w:val="00AB05BF"/>
  </w:style>
  <w:style w:type="numbering" w:customStyle="1" w:styleId="Sinlista5011">
    <w:name w:val="Sin lista5011"/>
    <w:next w:val="Sinlista"/>
    <w:uiPriority w:val="99"/>
    <w:semiHidden/>
    <w:unhideWhenUsed/>
    <w:rsid w:val="00AB05BF"/>
  </w:style>
  <w:style w:type="table" w:customStyle="1" w:styleId="Tablaconcuadrcula268">
    <w:name w:val="Tabla con cuadrícula26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uiPriority w:val="99"/>
    <w:qFormat/>
    <w:rsid w:val="00AB05BF"/>
    <w:pPr>
      <w:suppressAutoHyphens w:val="0"/>
    </w:pPr>
    <w:rPr>
      <w:rFonts w:ascii="Calibri" w:eastAsiaTheme="minorHAnsi" w:hAnsi="Calibri" w:cs="Calibri"/>
      <w:sz w:val="22"/>
      <w:szCs w:val="22"/>
      <w:lang w:val="es-CR" w:eastAsia="es-CR"/>
    </w:rPr>
  </w:style>
  <w:style w:type="table" w:customStyle="1" w:styleId="Tablaconcuadrcula272">
    <w:name w:val="Tabla con cuadrícula2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AB05BF"/>
  </w:style>
  <w:style w:type="table" w:customStyle="1" w:styleId="Tablaconcuadrcula274">
    <w:name w:val="Tabla con cuadrícula274"/>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B05BF"/>
    <w:pPr>
      <w:pBdr>
        <w:top w:val="nil"/>
        <w:left w:val="nil"/>
        <w:bottom w:val="nil"/>
        <w:right w:val="nil"/>
        <w:between w:val="nil"/>
        <w:bar w:val="nil"/>
      </w:pBdr>
    </w:pPr>
    <w:rPr>
      <w:rFonts w:eastAsia="Arial Unicode MS"/>
      <w:bdr w:val="nil"/>
      <w:lang w:val="es-CR" w:eastAsia="es-CR"/>
    </w:rPr>
    <w:tblPr>
      <w:tblInd w:w="0" w:type="dxa"/>
      <w:tblCellMar>
        <w:top w:w="0" w:type="dxa"/>
        <w:left w:w="0" w:type="dxa"/>
        <w:bottom w:w="0" w:type="dxa"/>
        <w:right w:w="0" w:type="dxa"/>
      </w:tblCellMar>
    </w:tblPr>
  </w:style>
  <w:style w:type="paragraph" w:customStyle="1" w:styleId="Cuerpo">
    <w:name w:val="Cuerpo"/>
    <w:uiPriority w:val="99"/>
    <w:qFormat/>
    <w:rsid w:val="00AB05B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s-CR"/>
    </w:rPr>
  </w:style>
  <w:style w:type="character" w:customStyle="1" w:styleId="WW8Num2z0">
    <w:name w:val="WW8Num2z0"/>
    <w:qFormat/>
    <w:rsid w:val="00AB05BF"/>
    <w:rPr>
      <w:rFonts w:ascii="Book Antiqua" w:hAnsi="Book Antiqua"/>
      <w:b/>
      <w:sz w:val="24"/>
    </w:rPr>
  </w:style>
  <w:style w:type="character" w:customStyle="1" w:styleId="ListLabel1">
    <w:name w:val="ListLabel 1"/>
    <w:qFormat/>
    <w:rsid w:val="00AB05BF"/>
  </w:style>
  <w:style w:type="character" w:customStyle="1" w:styleId="ListLabel2">
    <w:name w:val="ListLabel 2"/>
    <w:qFormat/>
    <w:rsid w:val="00AB05BF"/>
  </w:style>
  <w:style w:type="character" w:customStyle="1" w:styleId="ListLabel3">
    <w:name w:val="ListLabel 3"/>
    <w:qFormat/>
    <w:rsid w:val="00AB05BF"/>
  </w:style>
  <w:style w:type="character" w:customStyle="1" w:styleId="ListLabel4">
    <w:name w:val="ListLabel 4"/>
    <w:qFormat/>
    <w:rsid w:val="00AB05BF"/>
  </w:style>
  <w:style w:type="character" w:customStyle="1" w:styleId="ListLabel5">
    <w:name w:val="ListLabel 5"/>
    <w:qFormat/>
    <w:rsid w:val="00AB05BF"/>
  </w:style>
  <w:style w:type="character" w:customStyle="1" w:styleId="ListLabel6">
    <w:name w:val="ListLabel 6"/>
    <w:qFormat/>
    <w:rsid w:val="00AB05BF"/>
  </w:style>
  <w:style w:type="character" w:customStyle="1" w:styleId="ListLabel7">
    <w:name w:val="ListLabel 7"/>
    <w:qFormat/>
    <w:rsid w:val="00AB05BF"/>
  </w:style>
  <w:style w:type="character" w:customStyle="1" w:styleId="ListLabel8">
    <w:name w:val="ListLabel 8"/>
    <w:qFormat/>
    <w:rsid w:val="00AB05BF"/>
  </w:style>
  <w:style w:type="character" w:customStyle="1" w:styleId="ListLabel9">
    <w:name w:val="ListLabel 9"/>
    <w:qFormat/>
    <w:rsid w:val="00AB05BF"/>
  </w:style>
  <w:style w:type="character" w:customStyle="1" w:styleId="ListLabel10">
    <w:name w:val="ListLabel 10"/>
    <w:qFormat/>
    <w:rsid w:val="00AB05BF"/>
    <w:rPr>
      <w:sz w:val="24"/>
    </w:rPr>
  </w:style>
  <w:style w:type="character" w:customStyle="1" w:styleId="ListLabel11">
    <w:name w:val="ListLabel 11"/>
    <w:qFormat/>
    <w:rsid w:val="00AB05BF"/>
    <w:rPr>
      <w:sz w:val="24"/>
    </w:rPr>
  </w:style>
  <w:style w:type="character" w:customStyle="1" w:styleId="ListLabel12">
    <w:name w:val="ListLabel 12"/>
    <w:qFormat/>
    <w:rsid w:val="00AB05BF"/>
    <w:rPr>
      <w:sz w:val="24"/>
    </w:rPr>
  </w:style>
  <w:style w:type="character" w:customStyle="1" w:styleId="ListLabel13">
    <w:name w:val="ListLabel 13"/>
    <w:qFormat/>
    <w:rsid w:val="00AB05BF"/>
    <w:rPr>
      <w:b/>
      <w:sz w:val="24"/>
    </w:rPr>
  </w:style>
  <w:style w:type="character" w:customStyle="1" w:styleId="TextoindependienteCar1">
    <w:name w:val="Texto independiente Car1"/>
    <w:basedOn w:val="Fuentedeprrafopredeter"/>
    <w:uiPriority w:val="99"/>
    <w:locked/>
    <w:rsid w:val="00AB05BF"/>
    <w:rPr>
      <w:rFonts w:cs="Tahoma"/>
      <w:sz w:val="24"/>
      <w:szCs w:val="24"/>
    </w:rPr>
  </w:style>
  <w:style w:type="paragraph" w:customStyle="1" w:styleId="HeaderandFooter">
    <w:name w:val="Header and Footer"/>
    <w:basedOn w:val="Normal"/>
    <w:uiPriority w:val="99"/>
    <w:qFormat/>
    <w:rsid w:val="00AB05BF"/>
    <w:pPr>
      <w:suppressAutoHyphens w:val="0"/>
      <w:spacing w:after="200"/>
    </w:pPr>
    <w:rPr>
      <w:rFonts w:ascii="Cambria" w:hAnsi="Cambria" w:cs="Tahoma"/>
      <w:lang w:val="es-ES_tradnl" w:eastAsia="en-US"/>
    </w:rPr>
  </w:style>
  <w:style w:type="character" w:customStyle="1" w:styleId="SubttuloCar2">
    <w:name w:val="Subtítulo Car2"/>
    <w:basedOn w:val="Fuentedeprrafopredeter"/>
    <w:uiPriority w:val="11"/>
    <w:locked/>
    <w:rsid w:val="00AB05BF"/>
    <w:rPr>
      <w:rFonts w:asciiTheme="majorHAnsi" w:eastAsiaTheme="majorEastAsia" w:hAnsiTheme="majorHAnsi" w:cs="Times New Roman"/>
      <w:sz w:val="24"/>
      <w:szCs w:val="24"/>
    </w:rPr>
  </w:style>
  <w:style w:type="character" w:customStyle="1" w:styleId="TextocomentarioCar1">
    <w:name w:val="Texto comentario Car1"/>
    <w:basedOn w:val="Fuentedeprrafopredeter"/>
    <w:uiPriority w:val="99"/>
    <w:semiHidden/>
    <w:locked/>
    <w:rsid w:val="00AB05BF"/>
    <w:rPr>
      <w:rFonts w:cs="Tahoma"/>
    </w:rPr>
  </w:style>
  <w:style w:type="character" w:customStyle="1" w:styleId="AsuntodelcomentarioCar1">
    <w:name w:val="Asunto del comentario Car1"/>
    <w:basedOn w:val="TextocomentarioCar1"/>
    <w:uiPriority w:val="99"/>
    <w:semiHidden/>
    <w:locked/>
    <w:rsid w:val="00AB05BF"/>
    <w:rPr>
      <w:rFonts w:cs="Tahoma"/>
      <w:b/>
      <w:bCs/>
    </w:rPr>
  </w:style>
  <w:style w:type="table" w:customStyle="1" w:styleId="Tablaconcuadrcula278">
    <w:name w:val="Tabla con cuadrícula27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B05BF"/>
    <w:rPr>
      <w:color w:val="605E5C"/>
      <w:shd w:val="clear" w:color="auto" w:fill="E1DFDD"/>
    </w:rPr>
  </w:style>
  <w:style w:type="table" w:customStyle="1" w:styleId="Tablaconcuadrcula281">
    <w:name w:val="Tabla con cuadrícula2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B05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82">
    <w:name w:val="Tabla con cuadrícula2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markquk9s8fti">
    <w:name w:val="x_markquk9s8fti"/>
    <w:basedOn w:val="Fuentedeprrafopredeter"/>
    <w:rsid w:val="00AB05BF"/>
  </w:style>
  <w:style w:type="character" w:customStyle="1" w:styleId="xmarkyegmipxhc">
    <w:name w:val="x_markyegmipxhc"/>
    <w:basedOn w:val="Fuentedeprrafopredeter"/>
    <w:rsid w:val="00AB05BF"/>
  </w:style>
  <w:style w:type="character" w:customStyle="1" w:styleId="xmark5ri1y9dhy">
    <w:name w:val="x_mark5ri1y9dhy"/>
    <w:basedOn w:val="Fuentedeprrafopredeter"/>
    <w:rsid w:val="00AB05BF"/>
  </w:style>
  <w:style w:type="table" w:customStyle="1" w:styleId="Tablaconcuadrcula289">
    <w:name w:val="Tabla con cuadrícula28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AB05BF"/>
  </w:style>
  <w:style w:type="numbering" w:customStyle="1" w:styleId="Sinlista128">
    <w:name w:val="Sin lista128"/>
    <w:next w:val="Sinlista"/>
    <w:uiPriority w:val="99"/>
    <w:semiHidden/>
    <w:unhideWhenUsed/>
    <w:rsid w:val="00AB05BF"/>
  </w:style>
  <w:style w:type="numbering" w:customStyle="1" w:styleId="Sinlista1119">
    <w:name w:val="Sin lista1119"/>
    <w:next w:val="Sinlista"/>
    <w:uiPriority w:val="99"/>
    <w:semiHidden/>
    <w:unhideWhenUsed/>
    <w:rsid w:val="00AB05BF"/>
  </w:style>
  <w:style w:type="numbering" w:customStyle="1" w:styleId="Sinlista11110">
    <w:name w:val="Sin lista11110"/>
    <w:next w:val="Sinlista"/>
    <w:uiPriority w:val="99"/>
    <w:semiHidden/>
    <w:unhideWhenUsed/>
    <w:rsid w:val="00AB05BF"/>
  </w:style>
  <w:style w:type="table" w:customStyle="1" w:styleId="Tablaconcuadrcula300">
    <w:name w:val="Tabla con cuadrícula30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2">
    <w:name w:val="Estilo12"/>
    <w:basedOn w:val="Tablanormal"/>
    <w:locked/>
    <w:rsid w:val="00AB05BF"/>
    <w:rPr>
      <w:rFonts w:ascii="Calibri" w:hAnsi="Calibri" w:cs="Calibri"/>
      <w:sz w:val="22"/>
      <w:szCs w:val="22"/>
      <w:lang w:val="es-CR" w:eastAsia="es-CR"/>
    </w:rPr>
    <w:tblPr>
      <w:tblStyleRowBandSize w:val="1"/>
      <w:tblStyleColBandSize w:val="1"/>
    </w:tblPr>
  </w:style>
  <w:style w:type="table" w:customStyle="1" w:styleId="Tablaconcuadrcula320">
    <w:name w:val="Tabla con cuadrícula32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alendario1">
    <w:name w:val="Tabla de calendario1"/>
    <w:basedOn w:val="Tablanormal"/>
    <w:rsid w:val="00AB05BF"/>
    <w:pPr>
      <w:spacing w:before="40" w:after="40"/>
    </w:pPr>
    <w:rPr>
      <w:rFonts w:asciiTheme="minorHAnsi" w:eastAsiaTheme="minorEastAsia" w:hAnsiTheme="minorHAns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rPr>
        <w:rFonts w:cs="Times New Roman"/>
      </w:rPr>
      <w:tblPr/>
      <w:tcPr>
        <w:shd w:val="clear" w:color="auto" w:fill="D9D9D9" w:themeFill="background1" w:themeFillShade="D9"/>
      </w:tcPr>
    </w:tblStylePr>
  </w:style>
  <w:style w:type="table" w:customStyle="1" w:styleId="Tablaconcuadrcula510">
    <w:name w:val="Tabla con cuadrícula5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AB05BF"/>
    <w:rPr>
      <w:rFonts w:asciiTheme="minorHAnsi" w:eastAsia="SimSun"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0">
    <w:name w:val="Tabla con cuadrícula1710"/>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0">
    <w:name w:val="Tabla con cuadrícula2410"/>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5">
    <w:name w:val="WWNum515"/>
    <w:rsid w:val="00AB05BF"/>
  </w:style>
  <w:style w:type="numbering" w:customStyle="1" w:styleId="WWNum615">
    <w:name w:val="WWNum615"/>
    <w:rsid w:val="00AB05BF"/>
  </w:style>
  <w:style w:type="table" w:customStyle="1" w:styleId="Tablaconcuadrcula2610">
    <w:name w:val="Tabla con cuadrícula26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8">
    <w:name w:val="Sin lista11118"/>
    <w:next w:val="Sinlista"/>
    <w:uiPriority w:val="99"/>
    <w:semiHidden/>
    <w:unhideWhenUsed/>
    <w:rsid w:val="00AB05BF"/>
  </w:style>
  <w:style w:type="table" w:customStyle="1" w:styleId="Tablaconcuadrcula2810">
    <w:name w:val="Tabla con cuadrícula28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7">
    <w:name w:val="Sin lista217"/>
    <w:next w:val="Sinlista"/>
    <w:uiPriority w:val="99"/>
    <w:semiHidden/>
    <w:unhideWhenUsed/>
    <w:rsid w:val="00AB05BF"/>
  </w:style>
  <w:style w:type="table" w:customStyle="1" w:styleId="Tablaconcuadrcula341">
    <w:name w:val="Tabla con cuadrícula3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5">
    <w:name w:val="Sin lista111115"/>
    <w:next w:val="Sinlista"/>
    <w:uiPriority w:val="99"/>
    <w:semiHidden/>
    <w:unhideWhenUsed/>
    <w:rsid w:val="00AB05BF"/>
  </w:style>
  <w:style w:type="numbering" w:customStyle="1" w:styleId="Sinlista315">
    <w:name w:val="Sin lista315"/>
    <w:next w:val="Sinlista"/>
    <w:uiPriority w:val="99"/>
    <w:semiHidden/>
    <w:unhideWhenUsed/>
    <w:rsid w:val="00AB05BF"/>
  </w:style>
  <w:style w:type="table" w:customStyle="1" w:styleId="Tablaconcuadrcula361">
    <w:name w:val="Tabla con cuadrícula3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AB05BF"/>
  </w:style>
  <w:style w:type="table" w:customStyle="1" w:styleId="Tablaconcuadrcula381">
    <w:name w:val="Tabla con cuadrícula3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AB05BF"/>
  </w:style>
  <w:style w:type="table" w:customStyle="1" w:styleId="Tablaconcuadrcula391">
    <w:name w:val="Tabla con cuadrícula3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AB05BF"/>
  </w:style>
  <w:style w:type="table" w:customStyle="1" w:styleId="Tablaconcuadrcula461">
    <w:name w:val="Tabla con cuadrícula46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3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AB05BF"/>
  </w:style>
  <w:style w:type="table" w:customStyle="1" w:styleId="Tablaconcuadrcula581">
    <w:name w:val="Tabla con cuadrícula5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AB05BF"/>
  </w:style>
  <w:style w:type="table" w:customStyle="1" w:styleId="Tablaconcuadrcula671">
    <w:name w:val="Tabla con cuadrícula6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AB05BF"/>
  </w:style>
  <w:style w:type="table" w:customStyle="1" w:styleId="Tablaconcuadrcula721">
    <w:name w:val="Tabla con cuadrícula7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AB05BF"/>
  </w:style>
  <w:style w:type="table" w:customStyle="1" w:styleId="Tablaconcuadrcula1251">
    <w:name w:val="Tabla con cuadrícula12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AB05BF"/>
  </w:style>
  <w:style w:type="table" w:customStyle="1" w:styleId="Tablaconcuadrcula1281">
    <w:name w:val="Tabla con cuadrícula12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9">
    <w:name w:val="Sin lista129"/>
    <w:next w:val="Sinlista"/>
    <w:uiPriority w:val="99"/>
    <w:semiHidden/>
    <w:unhideWhenUsed/>
    <w:rsid w:val="00AB05BF"/>
  </w:style>
  <w:style w:type="table" w:customStyle="1" w:styleId="Tablaconcuadrcula1291">
    <w:name w:val="Tabla con cuadrícula12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AB05BF"/>
  </w:style>
  <w:style w:type="table" w:customStyle="1" w:styleId="Tablaconcuadrcula1321">
    <w:name w:val="Tabla con cuadrícula13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AB05BF"/>
  </w:style>
  <w:style w:type="table" w:customStyle="1" w:styleId="Tablaconcuadrcula1391">
    <w:name w:val="Tabla con cuadrícula13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1">
    <w:name w:val="Tabla con cuadrícula14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uiPriority w:val="99"/>
    <w:semiHidden/>
    <w:unhideWhenUsed/>
    <w:rsid w:val="00AB05BF"/>
  </w:style>
  <w:style w:type="table" w:customStyle="1" w:styleId="Tablaconcuadrcula1491">
    <w:name w:val="Tabla con cuadrícula14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AB05BF"/>
  </w:style>
  <w:style w:type="table" w:customStyle="1" w:styleId="Tablaconcuadrcula1651">
    <w:name w:val="Tabla con cuadrícula16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5">
    <w:name w:val="Sin lista175"/>
    <w:next w:val="Sinlista"/>
    <w:uiPriority w:val="99"/>
    <w:semiHidden/>
    <w:unhideWhenUsed/>
    <w:rsid w:val="00AB05BF"/>
  </w:style>
  <w:style w:type="table" w:customStyle="1" w:styleId="Tablaconcuadrcula1731">
    <w:name w:val="Tabla con cuadrícula17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1">
    <w:name w:val="Tabla con cuadrícula175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1">
    <w:name w:val="Tabla con cuadrícula18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1">
    <w:name w:val="Tabla con cuadrícula18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1">
    <w:name w:val="Tabla con cuadrícula18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1">
    <w:name w:val="Tabla con cuadrícula18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1">
    <w:name w:val="Tabla con cuadrícula19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6">
    <w:name w:val="WWNum516"/>
    <w:rsid w:val="00AB05BF"/>
  </w:style>
  <w:style w:type="numbering" w:customStyle="1" w:styleId="WWNum616">
    <w:name w:val="WWNum616"/>
    <w:rsid w:val="00AB05BF"/>
  </w:style>
  <w:style w:type="numbering" w:customStyle="1" w:styleId="Sinlista1125">
    <w:name w:val="Sin lista1125"/>
    <w:next w:val="Sinlista"/>
    <w:uiPriority w:val="99"/>
    <w:semiHidden/>
    <w:unhideWhenUsed/>
    <w:rsid w:val="00AB05BF"/>
  </w:style>
  <w:style w:type="numbering" w:customStyle="1" w:styleId="Sinlista218">
    <w:name w:val="Sin lista218"/>
    <w:next w:val="Sinlista"/>
    <w:uiPriority w:val="99"/>
    <w:semiHidden/>
    <w:unhideWhenUsed/>
    <w:rsid w:val="00AB05BF"/>
  </w:style>
  <w:style w:type="numbering" w:customStyle="1" w:styleId="Sinlista11125">
    <w:name w:val="Sin lista11125"/>
    <w:next w:val="Sinlista"/>
    <w:uiPriority w:val="99"/>
    <w:semiHidden/>
    <w:unhideWhenUsed/>
    <w:rsid w:val="00AB05BF"/>
  </w:style>
  <w:style w:type="numbering" w:customStyle="1" w:styleId="Sinlista316">
    <w:name w:val="Sin lista316"/>
    <w:next w:val="Sinlista"/>
    <w:uiPriority w:val="99"/>
    <w:semiHidden/>
    <w:unhideWhenUsed/>
    <w:rsid w:val="00AB05BF"/>
  </w:style>
  <w:style w:type="numbering" w:customStyle="1" w:styleId="Sinlista416">
    <w:name w:val="Sin lista416"/>
    <w:next w:val="Sinlista"/>
    <w:uiPriority w:val="99"/>
    <w:semiHidden/>
    <w:unhideWhenUsed/>
    <w:rsid w:val="00AB05BF"/>
  </w:style>
  <w:style w:type="numbering" w:customStyle="1" w:styleId="Sinlista515">
    <w:name w:val="Sin lista515"/>
    <w:next w:val="Sinlista"/>
    <w:uiPriority w:val="99"/>
    <w:semiHidden/>
    <w:unhideWhenUsed/>
    <w:rsid w:val="00AB05BF"/>
  </w:style>
  <w:style w:type="numbering" w:customStyle="1" w:styleId="Sinlista615">
    <w:name w:val="Sin lista615"/>
    <w:next w:val="Sinlista"/>
    <w:uiPriority w:val="99"/>
    <w:semiHidden/>
    <w:unhideWhenUsed/>
    <w:rsid w:val="00AB05BF"/>
  </w:style>
  <w:style w:type="numbering" w:customStyle="1" w:styleId="Sinlista715">
    <w:name w:val="Sin lista715"/>
    <w:next w:val="Sinlista"/>
    <w:uiPriority w:val="99"/>
    <w:semiHidden/>
    <w:unhideWhenUsed/>
    <w:rsid w:val="00AB05BF"/>
  </w:style>
  <w:style w:type="numbering" w:customStyle="1" w:styleId="Sinlista815">
    <w:name w:val="Sin lista815"/>
    <w:next w:val="Sinlista"/>
    <w:uiPriority w:val="99"/>
    <w:semiHidden/>
    <w:unhideWhenUsed/>
    <w:rsid w:val="00AB05BF"/>
  </w:style>
  <w:style w:type="numbering" w:customStyle="1" w:styleId="Sinlista915">
    <w:name w:val="Sin lista915"/>
    <w:next w:val="Sinlista"/>
    <w:uiPriority w:val="99"/>
    <w:semiHidden/>
    <w:unhideWhenUsed/>
    <w:rsid w:val="00AB05BF"/>
  </w:style>
  <w:style w:type="numbering" w:customStyle="1" w:styleId="Sinlista1215">
    <w:name w:val="Sin lista1215"/>
    <w:next w:val="Sinlista"/>
    <w:uiPriority w:val="99"/>
    <w:semiHidden/>
    <w:unhideWhenUsed/>
    <w:rsid w:val="00AB05BF"/>
  </w:style>
  <w:style w:type="numbering" w:customStyle="1" w:styleId="WWNum525">
    <w:name w:val="WWNum525"/>
    <w:rsid w:val="00AB05BF"/>
  </w:style>
  <w:style w:type="numbering" w:customStyle="1" w:styleId="WWNum625">
    <w:name w:val="WWNum625"/>
    <w:rsid w:val="00AB05BF"/>
  </w:style>
  <w:style w:type="numbering" w:customStyle="1" w:styleId="Sinlista1135">
    <w:name w:val="Sin lista1135"/>
    <w:next w:val="Sinlista"/>
    <w:uiPriority w:val="99"/>
    <w:semiHidden/>
    <w:unhideWhenUsed/>
    <w:rsid w:val="00AB05BF"/>
  </w:style>
  <w:style w:type="numbering" w:customStyle="1" w:styleId="Sinlista225">
    <w:name w:val="Sin lista225"/>
    <w:next w:val="Sinlista"/>
    <w:uiPriority w:val="99"/>
    <w:semiHidden/>
    <w:unhideWhenUsed/>
    <w:rsid w:val="00AB05BF"/>
  </w:style>
  <w:style w:type="numbering" w:customStyle="1" w:styleId="Sinlista11135">
    <w:name w:val="Sin lista11135"/>
    <w:next w:val="Sinlista"/>
    <w:uiPriority w:val="99"/>
    <w:semiHidden/>
    <w:unhideWhenUsed/>
    <w:rsid w:val="00AB05BF"/>
  </w:style>
  <w:style w:type="numbering" w:customStyle="1" w:styleId="Sinlista325">
    <w:name w:val="Sin lista325"/>
    <w:next w:val="Sinlista"/>
    <w:uiPriority w:val="99"/>
    <w:semiHidden/>
    <w:unhideWhenUsed/>
    <w:rsid w:val="00AB05BF"/>
  </w:style>
  <w:style w:type="numbering" w:customStyle="1" w:styleId="Sinlista425">
    <w:name w:val="Sin lista425"/>
    <w:next w:val="Sinlista"/>
    <w:uiPriority w:val="99"/>
    <w:semiHidden/>
    <w:unhideWhenUsed/>
    <w:rsid w:val="00AB05BF"/>
  </w:style>
  <w:style w:type="numbering" w:customStyle="1" w:styleId="Sinlista525">
    <w:name w:val="Sin lista525"/>
    <w:next w:val="Sinlista"/>
    <w:uiPriority w:val="99"/>
    <w:semiHidden/>
    <w:unhideWhenUsed/>
    <w:rsid w:val="00AB05BF"/>
  </w:style>
  <w:style w:type="numbering" w:customStyle="1" w:styleId="Sinlista625">
    <w:name w:val="Sin lista625"/>
    <w:next w:val="Sinlista"/>
    <w:uiPriority w:val="99"/>
    <w:semiHidden/>
    <w:unhideWhenUsed/>
    <w:rsid w:val="00AB05BF"/>
  </w:style>
  <w:style w:type="numbering" w:customStyle="1" w:styleId="Sinlista725">
    <w:name w:val="Sin lista725"/>
    <w:next w:val="Sinlista"/>
    <w:uiPriority w:val="99"/>
    <w:semiHidden/>
    <w:unhideWhenUsed/>
    <w:rsid w:val="00AB05BF"/>
  </w:style>
  <w:style w:type="numbering" w:customStyle="1" w:styleId="Sinlista825">
    <w:name w:val="Sin lista825"/>
    <w:next w:val="Sinlista"/>
    <w:uiPriority w:val="99"/>
    <w:semiHidden/>
    <w:unhideWhenUsed/>
    <w:rsid w:val="00AB05BF"/>
  </w:style>
  <w:style w:type="numbering" w:customStyle="1" w:styleId="Sinlista111125">
    <w:name w:val="Sin lista111125"/>
    <w:next w:val="Sinlista"/>
    <w:uiPriority w:val="99"/>
    <w:semiHidden/>
    <w:unhideWhenUsed/>
    <w:rsid w:val="00AB05BF"/>
  </w:style>
  <w:style w:type="numbering" w:customStyle="1" w:styleId="Sinlista925">
    <w:name w:val="Sin lista925"/>
    <w:next w:val="Sinlista"/>
    <w:uiPriority w:val="99"/>
    <w:semiHidden/>
    <w:unhideWhenUsed/>
    <w:rsid w:val="00AB05BF"/>
  </w:style>
  <w:style w:type="numbering" w:customStyle="1" w:styleId="Sinlista1015">
    <w:name w:val="Sin lista1015"/>
    <w:next w:val="Sinlista"/>
    <w:uiPriority w:val="99"/>
    <w:semiHidden/>
    <w:unhideWhenUsed/>
    <w:rsid w:val="00AB05BF"/>
  </w:style>
  <w:style w:type="numbering" w:customStyle="1" w:styleId="Sinlista1225">
    <w:name w:val="Sin lista1225"/>
    <w:next w:val="Sinlista"/>
    <w:uiPriority w:val="99"/>
    <w:semiHidden/>
    <w:unhideWhenUsed/>
    <w:rsid w:val="00AB05BF"/>
  </w:style>
  <w:style w:type="numbering" w:customStyle="1" w:styleId="Sinlista1315">
    <w:name w:val="Sin lista1315"/>
    <w:next w:val="Sinlista"/>
    <w:uiPriority w:val="99"/>
    <w:semiHidden/>
    <w:unhideWhenUsed/>
    <w:rsid w:val="00AB05BF"/>
  </w:style>
  <w:style w:type="numbering" w:customStyle="1" w:styleId="Sinlista1415">
    <w:name w:val="Sin lista1415"/>
    <w:next w:val="Sinlista"/>
    <w:uiPriority w:val="99"/>
    <w:semiHidden/>
    <w:unhideWhenUsed/>
    <w:rsid w:val="00AB05BF"/>
  </w:style>
  <w:style w:type="numbering" w:customStyle="1" w:styleId="Sinlista185">
    <w:name w:val="Sin lista185"/>
    <w:next w:val="Sinlista"/>
    <w:uiPriority w:val="99"/>
    <w:semiHidden/>
    <w:unhideWhenUsed/>
    <w:rsid w:val="00AB05BF"/>
  </w:style>
  <w:style w:type="numbering" w:customStyle="1" w:styleId="WWNum535">
    <w:name w:val="WWNum535"/>
    <w:rsid w:val="00AB05BF"/>
  </w:style>
  <w:style w:type="numbering" w:customStyle="1" w:styleId="WWNum635">
    <w:name w:val="WWNum635"/>
    <w:rsid w:val="00AB05BF"/>
  </w:style>
  <w:style w:type="numbering" w:customStyle="1" w:styleId="Sinlista1145">
    <w:name w:val="Sin lista1145"/>
    <w:next w:val="Sinlista"/>
    <w:uiPriority w:val="99"/>
    <w:semiHidden/>
    <w:unhideWhenUsed/>
    <w:rsid w:val="00AB05BF"/>
  </w:style>
  <w:style w:type="numbering" w:customStyle="1" w:styleId="Sinlista235">
    <w:name w:val="Sin lista235"/>
    <w:next w:val="Sinlista"/>
    <w:uiPriority w:val="99"/>
    <w:semiHidden/>
    <w:unhideWhenUsed/>
    <w:rsid w:val="00AB05BF"/>
  </w:style>
  <w:style w:type="numbering" w:customStyle="1" w:styleId="Sinlista11145">
    <w:name w:val="Sin lista11145"/>
    <w:next w:val="Sinlista"/>
    <w:uiPriority w:val="99"/>
    <w:semiHidden/>
    <w:unhideWhenUsed/>
    <w:rsid w:val="00AB05BF"/>
  </w:style>
  <w:style w:type="numbering" w:customStyle="1" w:styleId="Sinlista335">
    <w:name w:val="Sin lista335"/>
    <w:next w:val="Sinlista"/>
    <w:uiPriority w:val="99"/>
    <w:semiHidden/>
    <w:unhideWhenUsed/>
    <w:rsid w:val="00AB05BF"/>
  </w:style>
  <w:style w:type="numbering" w:customStyle="1" w:styleId="Sinlista435">
    <w:name w:val="Sin lista435"/>
    <w:next w:val="Sinlista"/>
    <w:uiPriority w:val="99"/>
    <w:semiHidden/>
    <w:unhideWhenUsed/>
    <w:rsid w:val="00AB05BF"/>
  </w:style>
  <w:style w:type="numbering" w:customStyle="1" w:styleId="Sinlista535">
    <w:name w:val="Sin lista535"/>
    <w:next w:val="Sinlista"/>
    <w:uiPriority w:val="99"/>
    <w:semiHidden/>
    <w:unhideWhenUsed/>
    <w:rsid w:val="00AB05BF"/>
  </w:style>
  <w:style w:type="numbering" w:customStyle="1" w:styleId="Sinlista635">
    <w:name w:val="Sin lista635"/>
    <w:next w:val="Sinlista"/>
    <w:uiPriority w:val="99"/>
    <w:semiHidden/>
    <w:unhideWhenUsed/>
    <w:rsid w:val="00AB05BF"/>
  </w:style>
  <w:style w:type="numbering" w:customStyle="1" w:styleId="Sinlista735">
    <w:name w:val="Sin lista735"/>
    <w:next w:val="Sinlista"/>
    <w:uiPriority w:val="99"/>
    <w:semiHidden/>
    <w:unhideWhenUsed/>
    <w:rsid w:val="00AB05BF"/>
  </w:style>
  <w:style w:type="numbering" w:customStyle="1" w:styleId="Sinlista835">
    <w:name w:val="Sin lista835"/>
    <w:next w:val="Sinlista"/>
    <w:uiPriority w:val="99"/>
    <w:semiHidden/>
    <w:unhideWhenUsed/>
    <w:rsid w:val="00AB05BF"/>
  </w:style>
  <w:style w:type="numbering" w:customStyle="1" w:styleId="Sinlista111135">
    <w:name w:val="Sin lista111135"/>
    <w:next w:val="Sinlista"/>
    <w:uiPriority w:val="99"/>
    <w:semiHidden/>
    <w:unhideWhenUsed/>
    <w:rsid w:val="00AB05BF"/>
  </w:style>
  <w:style w:type="numbering" w:customStyle="1" w:styleId="Sinlista935">
    <w:name w:val="Sin lista935"/>
    <w:next w:val="Sinlista"/>
    <w:uiPriority w:val="99"/>
    <w:semiHidden/>
    <w:unhideWhenUsed/>
    <w:rsid w:val="00AB05BF"/>
  </w:style>
  <w:style w:type="numbering" w:customStyle="1" w:styleId="Sinlista1025">
    <w:name w:val="Sin lista1025"/>
    <w:next w:val="Sinlista"/>
    <w:uiPriority w:val="99"/>
    <w:semiHidden/>
    <w:unhideWhenUsed/>
    <w:rsid w:val="00AB05BF"/>
  </w:style>
  <w:style w:type="numbering" w:customStyle="1" w:styleId="Sinlista1235">
    <w:name w:val="Sin lista1235"/>
    <w:next w:val="Sinlista"/>
    <w:uiPriority w:val="99"/>
    <w:semiHidden/>
    <w:unhideWhenUsed/>
    <w:rsid w:val="00AB05BF"/>
  </w:style>
  <w:style w:type="numbering" w:customStyle="1" w:styleId="Sinlista1325">
    <w:name w:val="Sin lista1325"/>
    <w:next w:val="Sinlista"/>
    <w:uiPriority w:val="99"/>
    <w:semiHidden/>
    <w:unhideWhenUsed/>
    <w:rsid w:val="00AB05BF"/>
  </w:style>
  <w:style w:type="numbering" w:customStyle="1" w:styleId="Sinlista1425">
    <w:name w:val="Sin lista1425"/>
    <w:next w:val="Sinlista"/>
    <w:uiPriority w:val="99"/>
    <w:semiHidden/>
    <w:unhideWhenUsed/>
    <w:rsid w:val="00AB05BF"/>
  </w:style>
  <w:style w:type="numbering" w:customStyle="1" w:styleId="WWNum545">
    <w:name w:val="WWNum545"/>
    <w:rsid w:val="00AB05BF"/>
  </w:style>
  <w:style w:type="numbering" w:customStyle="1" w:styleId="WWNum645">
    <w:name w:val="WWNum645"/>
    <w:rsid w:val="00AB05BF"/>
  </w:style>
  <w:style w:type="numbering" w:customStyle="1" w:styleId="WWNum555">
    <w:name w:val="WWNum555"/>
    <w:rsid w:val="00AB05BF"/>
  </w:style>
  <w:style w:type="numbering" w:customStyle="1" w:styleId="WWNum655">
    <w:name w:val="WWNum655"/>
    <w:rsid w:val="00AB05BF"/>
  </w:style>
  <w:style w:type="table" w:customStyle="1" w:styleId="Tablaconcuadrcula1911">
    <w:name w:val="Tabla con cuadrícula19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5">
    <w:name w:val="Sin lista195"/>
    <w:next w:val="Sinlista"/>
    <w:uiPriority w:val="99"/>
    <w:semiHidden/>
    <w:unhideWhenUsed/>
    <w:rsid w:val="00AB05BF"/>
  </w:style>
  <w:style w:type="table" w:customStyle="1" w:styleId="Tablaconcuadrcula1921">
    <w:name w:val="Tabla con cuadrícula19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AB05BF"/>
  </w:style>
  <w:style w:type="table" w:customStyle="1" w:styleId="Tablaconcuadrcula1941">
    <w:name w:val="Tabla con cuadrícula19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11">
    <w:name w:val="Estilo111"/>
    <w:basedOn w:val="Tablanormal"/>
    <w:rsid w:val="00AB05BF"/>
    <w:rPr>
      <w:rFonts w:ascii="Calibri" w:hAnsi="Calibri" w:cs="Calibri"/>
      <w:sz w:val="22"/>
      <w:szCs w:val="22"/>
      <w:lang w:val="es-CR" w:eastAsia="es-CR"/>
    </w:rPr>
    <w:tblPr>
      <w:tblStyleRowBandSize w:val="1"/>
      <w:tblStyleColBandSize w:val="1"/>
      <w:tblInd w:w="0" w:type="nil"/>
    </w:tblPr>
  </w:style>
  <w:style w:type="table" w:customStyle="1" w:styleId="Tablaconcuadrcula1951">
    <w:name w:val="Tabla con cuadrícula195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1">
    <w:name w:val="Tabla con cuadrícula316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1">
    <w:name w:val="Tabla con cuadrícula19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5">
    <w:name w:val="Sin lista245"/>
    <w:next w:val="Sinlista"/>
    <w:uiPriority w:val="99"/>
    <w:semiHidden/>
    <w:unhideWhenUsed/>
    <w:rsid w:val="00AB05BF"/>
  </w:style>
  <w:style w:type="table" w:customStyle="1" w:styleId="Tablaconcuadrcula1971">
    <w:name w:val="Tabla con cuadrícula19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1">
    <w:name w:val="Tabla con cuadrícula19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1">
    <w:name w:val="Tabla con cuadrícula199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1">
    <w:name w:val="Tabla con cuadrícula20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1">
    <w:name w:val="Tabla con cuadrícula20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1">
    <w:name w:val="Tabla con cuadrícula20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1">
    <w:name w:val="Tabla con cuadrícula20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4">
    <w:name w:val="Sin lista254"/>
    <w:next w:val="Sinlista"/>
    <w:uiPriority w:val="99"/>
    <w:semiHidden/>
    <w:unhideWhenUsed/>
    <w:rsid w:val="00AB05BF"/>
  </w:style>
  <w:style w:type="table" w:customStyle="1" w:styleId="Tablaconcuadrcula2071">
    <w:name w:val="Tabla con cuadrícula20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1">
    <w:name w:val="Tabla con cuadrícula20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1">
    <w:name w:val="Tabla con cuadrícula20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1">
    <w:name w:val="Tabla con cuadrícula21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4">
    <w:name w:val="Sin lista264"/>
    <w:next w:val="Sinlista"/>
    <w:uiPriority w:val="99"/>
    <w:semiHidden/>
    <w:unhideWhenUsed/>
    <w:rsid w:val="00AB05BF"/>
  </w:style>
  <w:style w:type="table" w:customStyle="1" w:styleId="Tablaconcuadrcula2181">
    <w:name w:val="Tabla con cuadrícula21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2">
    <w:name w:val="Tabla con cuadrícula21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1">
    <w:name w:val="Tabla con cuadrícula22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AB05BF"/>
  </w:style>
  <w:style w:type="table" w:customStyle="1" w:styleId="Tablaconcuadrcula2211">
    <w:name w:val="Tabla con cuadrícula22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1">
    <w:name w:val="Tabla con cuadrícula1100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4">
    <w:name w:val="Sin lista284"/>
    <w:next w:val="Sinlista"/>
    <w:uiPriority w:val="99"/>
    <w:semiHidden/>
    <w:unhideWhenUsed/>
    <w:rsid w:val="00AB05BF"/>
  </w:style>
  <w:style w:type="table" w:customStyle="1" w:styleId="Tablaconcuadrcula2231">
    <w:name w:val="Tabla con cuadrícula22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1">
    <w:name w:val="Tabla con cuadrícula22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1">
    <w:name w:val="Tabla con cuadrícula22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AB05BF"/>
  </w:style>
  <w:style w:type="table" w:customStyle="1" w:styleId="Tablaconcuadrcula2261">
    <w:name w:val="Tabla con cuadrícula22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1">
    <w:name w:val="Tabla con cuadrícula121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1">
    <w:name w:val="Tabla con cuadrícula227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1">
    <w:name w:val="Tabla con cuadrícula131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AB05BF"/>
  </w:style>
  <w:style w:type="table" w:customStyle="1" w:styleId="Tablaconcuadrcula2281">
    <w:name w:val="Tabla con cuadrícula22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1">
    <w:name w:val="Tabla con cuadrícula229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1">
    <w:name w:val="Tabla con cuadrícula23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AB05BF"/>
  </w:style>
  <w:style w:type="numbering" w:customStyle="1" w:styleId="Sinlista1153">
    <w:name w:val="Sin lista1153"/>
    <w:next w:val="Sinlista"/>
    <w:uiPriority w:val="99"/>
    <w:semiHidden/>
    <w:unhideWhenUsed/>
    <w:rsid w:val="00AB05BF"/>
  </w:style>
  <w:style w:type="numbering" w:customStyle="1" w:styleId="WWNum563">
    <w:name w:val="WWNum563"/>
    <w:rsid w:val="00AB05BF"/>
  </w:style>
  <w:style w:type="numbering" w:customStyle="1" w:styleId="WWNum663">
    <w:name w:val="WWNum663"/>
    <w:rsid w:val="00AB05BF"/>
  </w:style>
  <w:style w:type="numbering" w:customStyle="1" w:styleId="Sinlista11153">
    <w:name w:val="Sin lista11153"/>
    <w:next w:val="Sinlista"/>
    <w:uiPriority w:val="99"/>
    <w:semiHidden/>
    <w:unhideWhenUsed/>
    <w:rsid w:val="00AB05BF"/>
  </w:style>
  <w:style w:type="numbering" w:customStyle="1" w:styleId="Sinlista111143">
    <w:name w:val="Sin lista111143"/>
    <w:next w:val="Sinlista"/>
    <w:uiPriority w:val="99"/>
    <w:semiHidden/>
    <w:unhideWhenUsed/>
    <w:rsid w:val="00AB05BF"/>
  </w:style>
  <w:style w:type="numbering" w:customStyle="1" w:styleId="Sinlista343">
    <w:name w:val="Sin lista343"/>
    <w:next w:val="Sinlista"/>
    <w:uiPriority w:val="99"/>
    <w:semiHidden/>
    <w:unhideWhenUsed/>
    <w:rsid w:val="00AB05BF"/>
  </w:style>
  <w:style w:type="numbering" w:customStyle="1" w:styleId="Sinlista443">
    <w:name w:val="Sin lista443"/>
    <w:next w:val="Sinlista"/>
    <w:uiPriority w:val="99"/>
    <w:semiHidden/>
    <w:unhideWhenUsed/>
    <w:rsid w:val="00AB05BF"/>
  </w:style>
  <w:style w:type="numbering" w:customStyle="1" w:styleId="Sinlista543">
    <w:name w:val="Sin lista543"/>
    <w:next w:val="Sinlista"/>
    <w:uiPriority w:val="99"/>
    <w:semiHidden/>
    <w:unhideWhenUsed/>
    <w:rsid w:val="00AB05BF"/>
  </w:style>
  <w:style w:type="numbering" w:customStyle="1" w:styleId="Sinlista643">
    <w:name w:val="Sin lista643"/>
    <w:next w:val="Sinlista"/>
    <w:uiPriority w:val="99"/>
    <w:semiHidden/>
    <w:unhideWhenUsed/>
    <w:rsid w:val="00AB05BF"/>
  </w:style>
  <w:style w:type="numbering" w:customStyle="1" w:styleId="Sinlista743">
    <w:name w:val="Sin lista743"/>
    <w:next w:val="Sinlista"/>
    <w:uiPriority w:val="99"/>
    <w:semiHidden/>
    <w:unhideWhenUsed/>
    <w:rsid w:val="00AB05BF"/>
  </w:style>
  <w:style w:type="numbering" w:customStyle="1" w:styleId="Sinlista843">
    <w:name w:val="Sin lista843"/>
    <w:next w:val="Sinlista"/>
    <w:uiPriority w:val="99"/>
    <w:semiHidden/>
    <w:unhideWhenUsed/>
    <w:rsid w:val="00AB05BF"/>
  </w:style>
  <w:style w:type="numbering" w:customStyle="1" w:styleId="Sinlista11111112">
    <w:name w:val="Sin lista11111112"/>
    <w:next w:val="Sinlista"/>
    <w:uiPriority w:val="99"/>
    <w:semiHidden/>
    <w:unhideWhenUsed/>
    <w:rsid w:val="00AB05BF"/>
  </w:style>
  <w:style w:type="numbering" w:customStyle="1" w:styleId="Sinlista943">
    <w:name w:val="Sin lista943"/>
    <w:next w:val="Sinlista"/>
    <w:uiPriority w:val="99"/>
    <w:semiHidden/>
    <w:unhideWhenUsed/>
    <w:rsid w:val="00AB05BF"/>
  </w:style>
  <w:style w:type="numbering" w:customStyle="1" w:styleId="Sinlista1033">
    <w:name w:val="Sin lista1033"/>
    <w:next w:val="Sinlista"/>
    <w:uiPriority w:val="99"/>
    <w:semiHidden/>
    <w:unhideWhenUsed/>
    <w:rsid w:val="00AB05BF"/>
  </w:style>
  <w:style w:type="numbering" w:customStyle="1" w:styleId="Sinlista1243">
    <w:name w:val="Sin lista1243"/>
    <w:next w:val="Sinlista"/>
    <w:uiPriority w:val="99"/>
    <w:semiHidden/>
    <w:unhideWhenUsed/>
    <w:rsid w:val="00AB05BF"/>
  </w:style>
  <w:style w:type="numbering" w:customStyle="1" w:styleId="Sinlista1333">
    <w:name w:val="Sin lista1333"/>
    <w:next w:val="Sinlista"/>
    <w:uiPriority w:val="99"/>
    <w:semiHidden/>
    <w:unhideWhenUsed/>
    <w:rsid w:val="00AB05BF"/>
  </w:style>
  <w:style w:type="numbering" w:customStyle="1" w:styleId="Sinlista1433">
    <w:name w:val="Sin lista1433"/>
    <w:next w:val="Sinlista"/>
    <w:uiPriority w:val="99"/>
    <w:semiHidden/>
    <w:unhideWhenUsed/>
    <w:rsid w:val="00AB05BF"/>
  </w:style>
  <w:style w:type="numbering" w:customStyle="1" w:styleId="Sinlista1513">
    <w:name w:val="Sin lista1513"/>
    <w:next w:val="Sinlista"/>
    <w:uiPriority w:val="99"/>
    <w:semiHidden/>
    <w:unhideWhenUsed/>
    <w:rsid w:val="00AB05BF"/>
  </w:style>
  <w:style w:type="numbering" w:customStyle="1" w:styleId="Sinlista1613">
    <w:name w:val="Sin lista1613"/>
    <w:next w:val="Sinlista"/>
    <w:uiPriority w:val="99"/>
    <w:semiHidden/>
    <w:unhideWhenUsed/>
    <w:rsid w:val="00AB05BF"/>
  </w:style>
  <w:style w:type="numbering" w:customStyle="1" w:styleId="Sinlista1713">
    <w:name w:val="Sin lista1713"/>
    <w:next w:val="Sinlista"/>
    <w:uiPriority w:val="99"/>
    <w:semiHidden/>
    <w:unhideWhenUsed/>
    <w:rsid w:val="00AB05BF"/>
  </w:style>
  <w:style w:type="numbering" w:customStyle="1" w:styleId="WWNum5113">
    <w:name w:val="WWNum5113"/>
    <w:rsid w:val="00AB05BF"/>
  </w:style>
  <w:style w:type="numbering" w:customStyle="1" w:styleId="WWNum6113">
    <w:name w:val="WWNum6113"/>
    <w:rsid w:val="00AB05BF"/>
  </w:style>
  <w:style w:type="numbering" w:customStyle="1" w:styleId="Sinlista11213">
    <w:name w:val="Sin lista11213"/>
    <w:next w:val="Sinlista"/>
    <w:uiPriority w:val="99"/>
    <w:semiHidden/>
    <w:unhideWhenUsed/>
    <w:rsid w:val="00AB05BF"/>
  </w:style>
  <w:style w:type="numbering" w:customStyle="1" w:styleId="Sinlista2113">
    <w:name w:val="Sin lista2113"/>
    <w:next w:val="Sinlista"/>
    <w:uiPriority w:val="99"/>
    <w:semiHidden/>
    <w:unhideWhenUsed/>
    <w:rsid w:val="00AB05BF"/>
  </w:style>
  <w:style w:type="numbering" w:customStyle="1" w:styleId="Sinlista111213">
    <w:name w:val="Sin lista111213"/>
    <w:next w:val="Sinlista"/>
    <w:uiPriority w:val="99"/>
    <w:semiHidden/>
    <w:unhideWhenUsed/>
    <w:rsid w:val="00AB05BF"/>
  </w:style>
  <w:style w:type="numbering" w:customStyle="1" w:styleId="Sinlista3113">
    <w:name w:val="Sin lista3113"/>
    <w:next w:val="Sinlista"/>
    <w:uiPriority w:val="99"/>
    <w:semiHidden/>
    <w:unhideWhenUsed/>
    <w:rsid w:val="00AB05BF"/>
  </w:style>
  <w:style w:type="numbering" w:customStyle="1" w:styleId="Sinlista4113">
    <w:name w:val="Sin lista4113"/>
    <w:next w:val="Sinlista"/>
    <w:uiPriority w:val="99"/>
    <w:semiHidden/>
    <w:unhideWhenUsed/>
    <w:rsid w:val="00AB05BF"/>
  </w:style>
  <w:style w:type="numbering" w:customStyle="1" w:styleId="Sinlista5113">
    <w:name w:val="Sin lista5113"/>
    <w:next w:val="Sinlista"/>
    <w:uiPriority w:val="99"/>
    <w:semiHidden/>
    <w:unhideWhenUsed/>
    <w:rsid w:val="00AB05BF"/>
  </w:style>
  <w:style w:type="numbering" w:customStyle="1" w:styleId="Sinlista6113">
    <w:name w:val="Sin lista6113"/>
    <w:next w:val="Sinlista"/>
    <w:uiPriority w:val="99"/>
    <w:semiHidden/>
    <w:unhideWhenUsed/>
    <w:rsid w:val="00AB05BF"/>
  </w:style>
  <w:style w:type="numbering" w:customStyle="1" w:styleId="Sinlista7113">
    <w:name w:val="Sin lista7113"/>
    <w:next w:val="Sinlista"/>
    <w:uiPriority w:val="99"/>
    <w:semiHidden/>
    <w:unhideWhenUsed/>
    <w:rsid w:val="00AB05BF"/>
  </w:style>
  <w:style w:type="numbering" w:customStyle="1" w:styleId="Sinlista8113">
    <w:name w:val="Sin lista8113"/>
    <w:next w:val="Sinlista"/>
    <w:uiPriority w:val="99"/>
    <w:semiHidden/>
    <w:unhideWhenUsed/>
    <w:rsid w:val="00AB05BF"/>
  </w:style>
  <w:style w:type="numbering" w:customStyle="1" w:styleId="Sinlista9113">
    <w:name w:val="Sin lista9113"/>
    <w:next w:val="Sinlista"/>
    <w:uiPriority w:val="99"/>
    <w:semiHidden/>
    <w:unhideWhenUsed/>
    <w:rsid w:val="00AB05BF"/>
  </w:style>
  <w:style w:type="numbering" w:customStyle="1" w:styleId="Sinlista12113">
    <w:name w:val="Sin lista12113"/>
    <w:next w:val="Sinlista"/>
    <w:uiPriority w:val="99"/>
    <w:semiHidden/>
    <w:unhideWhenUsed/>
    <w:rsid w:val="00AB05BF"/>
  </w:style>
  <w:style w:type="numbering" w:customStyle="1" w:styleId="WWNum5213">
    <w:name w:val="WWNum5213"/>
    <w:rsid w:val="00AB05BF"/>
  </w:style>
  <w:style w:type="numbering" w:customStyle="1" w:styleId="WWNum6213">
    <w:name w:val="WWNum6213"/>
    <w:rsid w:val="00AB05BF"/>
  </w:style>
  <w:style w:type="numbering" w:customStyle="1" w:styleId="Sinlista11313">
    <w:name w:val="Sin lista11313"/>
    <w:next w:val="Sinlista"/>
    <w:uiPriority w:val="99"/>
    <w:semiHidden/>
    <w:unhideWhenUsed/>
    <w:rsid w:val="00AB05BF"/>
  </w:style>
  <w:style w:type="numbering" w:customStyle="1" w:styleId="Sinlista2213">
    <w:name w:val="Sin lista2213"/>
    <w:next w:val="Sinlista"/>
    <w:uiPriority w:val="99"/>
    <w:semiHidden/>
    <w:unhideWhenUsed/>
    <w:rsid w:val="00AB05BF"/>
  </w:style>
  <w:style w:type="numbering" w:customStyle="1" w:styleId="Sinlista111313">
    <w:name w:val="Sin lista111313"/>
    <w:next w:val="Sinlista"/>
    <w:uiPriority w:val="99"/>
    <w:semiHidden/>
    <w:unhideWhenUsed/>
    <w:rsid w:val="00AB05BF"/>
  </w:style>
  <w:style w:type="numbering" w:customStyle="1" w:styleId="Sinlista3213">
    <w:name w:val="Sin lista3213"/>
    <w:next w:val="Sinlista"/>
    <w:uiPriority w:val="99"/>
    <w:semiHidden/>
    <w:unhideWhenUsed/>
    <w:rsid w:val="00AB05BF"/>
  </w:style>
  <w:style w:type="numbering" w:customStyle="1" w:styleId="Sinlista4213">
    <w:name w:val="Sin lista4213"/>
    <w:next w:val="Sinlista"/>
    <w:uiPriority w:val="99"/>
    <w:semiHidden/>
    <w:unhideWhenUsed/>
    <w:rsid w:val="00AB05BF"/>
  </w:style>
  <w:style w:type="numbering" w:customStyle="1" w:styleId="Sinlista5213">
    <w:name w:val="Sin lista5213"/>
    <w:next w:val="Sinlista"/>
    <w:uiPriority w:val="99"/>
    <w:semiHidden/>
    <w:unhideWhenUsed/>
    <w:rsid w:val="00AB05BF"/>
  </w:style>
  <w:style w:type="numbering" w:customStyle="1" w:styleId="Sinlista6213">
    <w:name w:val="Sin lista6213"/>
    <w:next w:val="Sinlista"/>
    <w:uiPriority w:val="99"/>
    <w:semiHidden/>
    <w:unhideWhenUsed/>
    <w:rsid w:val="00AB05BF"/>
  </w:style>
  <w:style w:type="numbering" w:customStyle="1" w:styleId="Sinlista7213">
    <w:name w:val="Sin lista7213"/>
    <w:next w:val="Sinlista"/>
    <w:uiPriority w:val="99"/>
    <w:semiHidden/>
    <w:unhideWhenUsed/>
    <w:rsid w:val="00AB05BF"/>
  </w:style>
  <w:style w:type="numbering" w:customStyle="1" w:styleId="Sinlista8213">
    <w:name w:val="Sin lista8213"/>
    <w:next w:val="Sinlista"/>
    <w:uiPriority w:val="99"/>
    <w:semiHidden/>
    <w:unhideWhenUsed/>
    <w:rsid w:val="00AB05BF"/>
  </w:style>
  <w:style w:type="numbering" w:customStyle="1" w:styleId="Sinlista1111213">
    <w:name w:val="Sin lista1111213"/>
    <w:next w:val="Sinlista"/>
    <w:uiPriority w:val="99"/>
    <w:semiHidden/>
    <w:unhideWhenUsed/>
    <w:rsid w:val="00AB05BF"/>
  </w:style>
  <w:style w:type="numbering" w:customStyle="1" w:styleId="Sinlista9213">
    <w:name w:val="Sin lista9213"/>
    <w:next w:val="Sinlista"/>
    <w:uiPriority w:val="99"/>
    <w:semiHidden/>
    <w:unhideWhenUsed/>
    <w:rsid w:val="00AB05BF"/>
  </w:style>
  <w:style w:type="numbering" w:customStyle="1" w:styleId="Sinlista10113">
    <w:name w:val="Sin lista10113"/>
    <w:next w:val="Sinlista"/>
    <w:uiPriority w:val="99"/>
    <w:semiHidden/>
    <w:unhideWhenUsed/>
    <w:rsid w:val="00AB05BF"/>
  </w:style>
  <w:style w:type="numbering" w:customStyle="1" w:styleId="Sinlista12213">
    <w:name w:val="Sin lista12213"/>
    <w:next w:val="Sinlista"/>
    <w:uiPriority w:val="99"/>
    <w:semiHidden/>
    <w:unhideWhenUsed/>
    <w:rsid w:val="00AB05BF"/>
  </w:style>
  <w:style w:type="numbering" w:customStyle="1" w:styleId="Sinlista13113">
    <w:name w:val="Sin lista13113"/>
    <w:next w:val="Sinlista"/>
    <w:uiPriority w:val="99"/>
    <w:semiHidden/>
    <w:unhideWhenUsed/>
    <w:rsid w:val="00AB05BF"/>
  </w:style>
  <w:style w:type="numbering" w:customStyle="1" w:styleId="Sinlista14113">
    <w:name w:val="Sin lista14113"/>
    <w:next w:val="Sinlista"/>
    <w:uiPriority w:val="99"/>
    <w:semiHidden/>
    <w:unhideWhenUsed/>
    <w:rsid w:val="00AB05BF"/>
  </w:style>
  <w:style w:type="numbering" w:customStyle="1" w:styleId="Sinlista1813">
    <w:name w:val="Sin lista1813"/>
    <w:next w:val="Sinlista"/>
    <w:uiPriority w:val="99"/>
    <w:semiHidden/>
    <w:unhideWhenUsed/>
    <w:rsid w:val="00AB05BF"/>
  </w:style>
  <w:style w:type="numbering" w:customStyle="1" w:styleId="WWNum5313">
    <w:name w:val="WWNum5313"/>
    <w:rsid w:val="00AB05BF"/>
  </w:style>
  <w:style w:type="numbering" w:customStyle="1" w:styleId="WWNum6313">
    <w:name w:val="WWNum6313"/>
    <w:rsid w:val="00AB05BF"/>
  </w:style>
  <w:style w:type="numbering" w:customStyle="1" w:styleId="Sinlista11413">
    <w:name w:val="Sin lista11413"/>
    <w:next w:val="Sinlista"/>
    <w:uiPriority w:val="99"/>
    <w:semiHidden/>
    <w:unhideWhenUsed/>
    <w:rsid w:val="00AB05BF"/>
  </w:style>
  <w:style w:type="numbering" w:customStyle="1" w:styleId="Sinlista2313">
    <w:name w:val="Sin lista2313"/>
    <w:next w:val="Sinlista"/>
    <w:uiPriority w:val="99"/>
    <w:semiHidden/>
    <w:unhideWhenUsed/>
    <w:rsid w:val="00AB05BF"/>
  </w:style>
  <w:style w:type="numbering" w:customStyle="1" w:styleId="Sinlista111413">
    <w:name w:val="Sin lista111413"/>
    <w:next w:val="Sinlista"/>
    <w:uiPriority w:val="99"/>
    <w:semiHidden/>
    <w:unhideWhenUsed/>
    <w:rsid w:val="00AB05BF"/>
  </w:style>
  <w:style w:type="numbering" w:customStyle="1" w:styleId="Sinlista3313">
    <w:name w:val="Sin lista3313"/>
    <w:next w:val="Sinlista"/>
    <w:uiPriority w:val="99"/>
    <w:semiHidden/>
    <w:unhideWhenUsed/>
    <w:rsid w:val="00AB05BF"/>
  </w:style>
  <w:style w:type="numbering" w:customStyle="1" w:styleId="Sinlista4313">
    <w:name w:val="Sin lista4313"/>
    <w:next w:val="Sinlista"/>
    <w:uiPriority w:val="99"/>
    <w:semiHidden/>
    <w:unhideWhenUsed/>
    <w:rsid w:val="00AB05BF"/>
  </w:style>
  <w:style w:type="numbering" w:customStyle="1" w:styleId="Sinlista5313">
    <w:name w:val="Sin lista5313"/>
    <w:next w:val="Sinlista"/>
    <w:uiPriority w:val="99"/>
    <w:semiHidden/>
    <w:unhideWhenUsed/>
    <w:rsid w:val="00AB05BF"/>
  </w:style>
  <w:style w:type="numbering" w:customStyle="1" w:styleId="Sinlista6313">
    <w:name w:val="Sin lista6313"/>
    <w:next w:val="Sinlista"/>
    <w:uiPriority w:val="99"/>
    <w:semiHidden/>
    <w:unhideWhenUsed/>
    <w:rsid w:val="00AB05BF"/>
  </w:style>
  <w:style w:type="numbering" w:customStyle="1" w:styleId="Sinlista7313">
    <w:name w:val="Sin lista7313"/>
    <w:next w:val="Sinlista"/>
    <w:uiPriority w:val="99"/>
    <w:semiHidden/>
    <w:unhideWhenUsed/>
    <w:rsid w:val="00AB05BF"/>
  </w:style>
  <w:style w:type="numbering" w:customStyle="1" w:styleId="Sinlista8313">
    <w:name w:val="Sin lista8313"/>
    <w:next w:val="Sinlista"/>
    <w:uiPriority w:val="99"/>
    <w:semiHidden/>
    <w:unhideWhenUsed/>
    <w:rsid w:val="00AB05BF"/>
  </w:style>
  <w:style w:type="numbering" w:customStyle="1" w:styleId="Sinlista1111313">
    <w:name w:val="Sin lista1111313"/>
    <w:next w:val="Sinlista"/>
    <w:uiPriority w:val="99"/>
    <w:semiHidden/>
    <w:unhideWhenUsed/>
    <w:rsid w:val="00AB05BF"/>
  </w:style>
  <w:style w:type="numbering" w:customStyle="1" w:styleId="Sinlista9313">
    <w:name w:val="Sin lista9313"/>
    <w:next w:val="Sinlista"/>
    <w:uiPriority w:val="99"/>
    <w:semiHidden/>
    <w:unhideWhenUsed/>
    <w:rsid w:val="00AB05BF"/>
  </w:style>
  <w:style w:type="numbering" w:customStyle="1" w:styleId="Sinlista10213">
    <w:name w:val="Sin lista10213"/>
    <w:next w:val="Sinlista"/>
    <w:uiPriority w:val="99"/>
    <w:semiHidden/>
    <w:unhideWhenUsed/>
    <w:rsid w:val="00AB05BF"/>
  </w:style>
  <w:style w:type="numbering" w:customStyle="1" w:styleId="Sinlista12313">
    <w:name w:val="Sin lista12313"/>
    <w:next w:val="Sinlista"/>
    <w:uiPriority w:val="99"/>
    <w:semiHidden/>
    <w:unhideWhenUsed/>
    <w:rsid w:val="00AB05BF"/>
  </w:style>
  <w:style w:type="numbering" w:customStyle="1" w:styleId="Sinlista13213">
    <w:name w:val="Sin lista13213"/>
    <w:next w:val="Sinlista"/>
    <w:uiPriority w:val="99"/>
    <w:semiHidden/>
    <w:unhideWhenUsed/>
    <w:rsid w:val="00AB05BF"/>
  </w:style>
  <w:style w:type="numbering" w:customStyle="1" w:styleId="Sinlista14213">
    <w:name w:val="Sin lista14213"/>
    <w:next w:val="Sinlista"/>
    <w:uiPriority w:val="99"/>
    <w:semiHidden/>
    <w:unhideWhenUsed/>
    <w:rsid w:val="00AB05BF"/>
  </w:style>
  <w:style w:type="numbering" w:customStyle="1" w:styleId="WWNum5413">
    <w:name w:val="WWNum5413"/>
    <w:rsid w:val="00AB05BF"/>
  </w:style>
  <w:style w:type="numbering" w:customStyle="1" w:styleId="WWNum6413">
    <w:name w:val="WWNum6413"/>
    <w:rsid w:val="00AB05BF"/>
  </w:style>
  <w:style w:type="numbering" w:customStyle="1" w:styleId="WWNum5513">
    <w:name w:val="WWNum5513"/>
    <w:rsid w:val="00AB05BF"/>
  </w:style>
  <w:style w:type="numbering" w:customStyle="1" w:styleId="WWNum6513">
    <w:name w:val="WWNum6513"/>
    <w:rsid w:val="00AB05BF"/>
  </w:style>
  <w:style w:type="numbering" w:customStyle="1" w:styleId="Sinlista1913">
    <w:name w:val="Sin lista1913"/>
    <w:next w:val="Sinlista"/>
    <w:uiPriority w:val="99"/>
    <w:semiHidden/>
    <w:unhideWhenUsed/>
    <w:rsid w:val="00AB05BF"/>
  </w:style>
  <w:style w:type="numbering" w:customStyle="1" w:styleId="Sinlista2413">
    <w:name w:val="Sin lista2413"/>
    <w:next w:val="Sinlista"/>
    <w:uiPriority w:val="99"/>
    <w:semiHidden/>
    <w:unhideWhenUsed/>
    <w:rsid w:val="00AB05BF"/>
  </w:style>
  <w:style w:type="numbering" w:customStyle="1" w:styleId="Sinlista353">
    <w:name w:val="Sin lista353"/>
    <w:next w:val="Sinlista"/>
    <w:uiPriority w:val="99"/>
    <w:semiHidden/>
    <w:unhideWhenUsed/>
    <w:rsid w:val="00AB05BF"/>
  </w:style>
  <w:style w:type="numbering" w:customStyle="1" w:styleId="Sinlista1163">
    <w:name w:val="Sin lista1163"/>
    <w:next w:val="Sinlista"/>
    <w:uiPriority w:val="99"/>
    <w:semiHidden/>
    <w:unhideWhenUsed/>
    <w:rsid w:val="00AB05BF"/>
  </w:style>
  <w:style w:type="numbering" w:customStyle="1" w:styleId="Sinlista1173">
    <w:name w:val="Sin lista1173"/>
    <w:next w:val="Sinlista"/>
    <w:uiPriority w:val="99"/>
    <w:semiHidden/>
    <w:unhideWhenUsed/>
    <w:rsid w:val="00AB05BF"/>
  </w:style>
  <w:style w:type="numbering" w:customStyle="1" w:styleId="WWNum573">
    <w:name w:val="WWNum573"/>
    <w:rsid w:val="00AB05BF"/>
  </w:style>
  <w:style w:type="numbering" w:customStyle="1" w:styleId="WWNum673">
    <w:name w:val="WWNum673"/>
    <w:rsid w:val="00AB05BF"/>
  </w:style>
  <w:style w:type="numbering" w:customStyle="1" w:styleId="Sinlista11163">
    <w:name w:val="Sin lista11163"/>
    <w:next w:val="Sinlista"/>
    <w:uiPriority w:val="99"/>
    <w:semiHidden/>
    <w:unhideWhenUsed/>
    <w:rsid w:val="00AB05BF"/>
  </w:style>
  <w:style w:type="numbering" w:customStyle="1" w:styleId="Sinlista2103">
    <w:name w:val="Sin lista2103"/>
    <w:next w:val="Sinlista"/>
    <w:uiPriority w:val="99"/>
    <w:semiHidden/>
    <w:unhideWhenUsed/>
    <w:rsid w:val="00AB05BF"/>
  </w:style>
  <w:style w:type="numbering" w:customStyle="1" w:styleId="Sinlista111153">
    <w:name w:val="Sin lista111153"/>
    <w:next w:val="Sinlista"/>
    <w:uiPriority w:val="99"/>
    <w:semiHidden/>
    <w:unhideWhenUsed/>
    <w:rsid w:val="00AB05BF"/>
  </w:style>
  <w:style w:type="numbering" w:customStyle="1" w:styleId="Sinlista363">
    <w:name w:val="Sin lista363"/>
    <w:next w:val="Sinlista"/>
    <w:uiPriority w:val="99"/>
    <w:semiHidden/>
    <w:unhideWhenUsed/>
    <w:rsid w:val="00AB05BF"/>
  </w:style>
  <w:style w:type="numbering" w:customStyle="1" w:styleId="Sinlista453">
    <w:name w:val="Sin lista453"/>
    <w:next w:val="Sinlista"/>
    <w:uiPriority w:val="99"/>
    <w:semiHidden/>
    <w:unhideWhenUsed/>
    <w:rsid w:val="00AB05BF"/>
  </w:style>
  <w:style w:type="numbering" w:customStyle="1" w:styleId="Sinlista553">
    <w:name w:val="Sin lista553"/>
    <w:next w:val="Sinlista"/>
    <w:uiPriority w:val="99"/>
    <w:semiHidden/>
    <w:unhideWhenUsed/>
    <w:rsid w:val="00AB05BF"/>
  </w:style>
  <w:style w:type="numbering" w:customStyle="1" w:styleId="Sinlista653">
    <w:name w:val="Sin lista653"/>
    <w:next w:val="Sinlista"/>
    <w:uiPriority w:val="99"/>
    <w:semiHidden/>
    <w:unhideWhenUsed/>
    <w:rsid w:val="00AB05BF"/>
  </w:style>
  <w:style w:type="numbering" w:customStyle="1" w:styleId="Sinlista753">
    <w:name w:val="Sin lista753"/>
    <w:next w:val="Sinlista"/>
    <w:uiPriority w:val="99"/>
    <w:semiHidden/>
    <w:unhideWhenUsed/>
    <w:rsid w:val="00AB05BF"/>
  </w:style>
  <w:style w:type="numbering" w:customStyle="1" w:styleId="Sinlista853">
    <w:name w:val="Sin lista853"/>
    <w:next w:val="Sinlista"/>
    <w:uiPriority w:val="99"/>
    <w:semiHidden/>
    <w:unhideWhenUsed/>
    <w:rsid w:val="00AB05BF"/>
  </w:style>
  <w:style w:type="numbering" w:customStyle="1" w:styleId="Sinlista1111123">
    <w:name w:val="Sin lista1111123"/>
    <w:next w:val="Sinlista"/>
    <w:uiPriority w:val="99"/>
    <w:semiHidden/>
    <w:unhideWhenUsed/>
    <w:rsid w:val="00AB05BF"/>
  </w:style>
  <w:style w:type="numbering" w:customStyle="1" w:styleId="Sinlista953">
    <w:name w:val="Sin lista953"/>
    <w:next w:val="Sinlista"/>
    <w:uiPriority w:val="99"/>
    <w:semiHidden/>
    <w:unhideWhenUsed/>
    <w:rsid w:val="00AB05BF"/>
  </w:style>
  <w:style w:type="numbering" w:customStyle="1" w:styleId="Sinlista1043">
    <w:name w:val="Sin lista1043"/>
    <w:next w:val="Sinlista"/>
    <w:uiPriority w:val="99"/>
    <w:semiHidden/>
    <w:unhideWhenUsed/>
    <w:rsid w:val="00AB05BF"/>
  </w:style>
  <w:style w:type="numbering" w:customStyle="1" w:styleId="Sinlista1253">
    <w:name w:val="Sin lista1253"/>
    <w:next w:val="Sinlista"/>
    <w:uiPriority w:val="99"/>
    <w:semiHidden/>
    <w:unhideWhenUsed/>
    <w:rsid w:val="00AB05BF"/>
  </w:style>
  <w:style w:type="numbering" w:customStyle="1" w:styleId="Sinlista1343">
    <w:name w:val="Sin lista1343"/>
    <w:next w:val="Sinlista"/>
    <w:uiPriority w:val="99"/>
    <w:semiHidden/>
    <w:unhideWhenUsed/>
    <w:rsid w:val="00AB05BF"/>
  </w:style>
  <w:style w:type="numbering" w:customStyle="1" w:styleId="Sinlista1443">
    <w:name w:val="Sin lista1443"/>
    <w:next w:val="Sinlista"/>
    <w:uiPriority w:val="99"/>
    <w:semiHidden/>
    <w:unhideWhenUsed/>
    <w:rsid w:val="00AB05BF"/>
  </w:style>
  <w:style w:type="numbering" w:customStyle="1" w:styleId="Sinlista1523">
    <w:name w:val="Sin lista1523"/>
    <w:next w:val="Sinlista"/>
    <w:uiPriority w:val="99"/>
    <w:semiHidden/>
    <w:unhideWhenUsed/>
    <w:rsid w:val="00AB05BF"/>
  </w:style>
  <w:style w:type="numbering" w:customStyle="1" w:styleId="Sinlista1623">
    <w:name w:val="Sin lista1623"/>
    <w:next w:val="Sinlista"/>
    <w:uiPriority w:val="99"/>
    <w:semiHidden/>
    <w:unhideWhenUsed/>
    <w:rsid w:val="00AB05BF"/>
  </w:style>
  <w:style w:type="numbering" w:customStyle="1" w:styleId="Sinlista1723">
    <w:name w:val="Sin lista1723"/>
    <w:next w:val="Sinlista"/>
    <w:uiPriority w:val="99"/>
    <w:semiHidden/>
    <w:unhideWhenUsed/>
    <w:rsid w:val="00AB05BF"/>
  </w:style>
  <w:style w:type="numbering" w:customStyle="1" w:styleId="WWNum5123">
    <w:name w:val="WWNum5123"/>
    <w:rsid w:val="00AB05BF"/>
  </w:style>
  <w:style w:type="numbering" w:customStyle="1" w:styleId="WWNum6123">
    <w:name w:val="WWNum6123"/>
    <w:rsid w:val="00AB05BF"/>
  </w:style>
  <w:style w:type="numbering" w:customStyle="1" w:styleId="Sinlista11223">
    <w:name w:val="Sin lista11223"/>
    <w:next w:val="Sinlista"/>
    <w:uiPriority w:val="99"/>
    <w:semiHidden/>
    <w:unhideWhenUsed/>
    <w:rsid w:val="00AB05BF"/>
  </w:style>
  <w:style w:type="numbering" w:customStyle="1" w:styleId="Sinlista2123">
    <w:name w:val="Sin lista2123"/>
    <w:next w:val="Sinlista"/>
    <w:uiPriority w:val="99"/>
    <w:semiHidden/>
    <w:unhideWhenUsed/>
    <w:rsid w:val="00AB05BF"/>
  </w:style>
  <w:style w:type="numbering" w:customStyle="1" w:styleId="Sinlista111223">
    <w:name w:val="Sin lista111223"/>
    <w:next w:val="Sinlista"/>
    <w:uiPriority w:val="99"/>
    <w:semiHidden/>
    <w:unhideWhenUsed/>
    <w:rsid w:val="00AB05BF"/>
  </w:style>
  <w:style w:type="numbering" w:customStyle="1" w:styleId="Sinlista3123">
    <w:name w:val="Sin lista3123"/>
    <w:next w:val="Sinlista"/>
    <w:uiPriority w:val="99"/>
    <w:semiHidden/>
    <w:unhideWhenUsed/>
    <w:rsid w:val="00AB05BF"/>
  </w:style>
  <w:style w:type="numbering" w:customStyle="1" w:styleId="Sinlista4123">
    <w:name w:val="Sin lista4123"/>
    <w:next w:val="Sinlista"/>
    <w:uiPriority w:val="99"/>
    <w:semiHidden/>
    <w:unhideWhenUsed/>
    <w:rsid w:val="00AB05BF"/>
  </w:style>
  <w:style w:type="numbering" w:customStyle="1" w:styleId="Sinlista5123">
    <w:name w:val="Sin lista5123"/>
    <w:next w:val="Sinlista"/>
    <w:uiPriority w:val="99"/>
    <w:semiHidden/>
    <w:unhideWhenUsed/>
    <w:rsid w:val="00AB05BF"/>
  </w:style>
  <w:style w:type="numbering" w:customStyle="1" w:styleId="Sinlista6123">
    <w:name w:val="Sin lista6123"/>
    <w:next w:val="Sinlista"/>
    <w:uiPriority w:val="99"/>
    <w:semiHidden/>
    <w:unhideWhenUsed/>
    <w:rsid w:val="00AB05BF"/>
  </w:style>
  <w:style w:type="numbering" w:customStyle="1" w:styleId="Sinlista7123">
    <w:name w:val="Sin lista7123"/>
    <w:next w:val="Sinlista"/>
    <w:uiPriority w:val="99"/>
    <w:semiHidden/>
    <w:unhideWhenUsed/>
    <w:rsid w:val="00AB05BF"/>
  </w:style>
  <w:style w:type="numbering" w:customStyle="1" w:styleId="Sinlista8123">
    <w:name w:val="Sin lista8123"/>
    <w:next w:val="Sinlista"/>
    <w:uiPriority w:val="99"/>
    <w:semiHidden/>
    <w:unhideWhenUsed/>
    <w:rsid w:val="00AB05BF"/>
  </w:style>
  <w:style w:type="numbering" w:customStyle="1" w:styleId="Sinlista9123">
    <w:name w:val="Sin lista9123"/>
    <w:next w:val="Sinlista"/>
    <w:uiPriority w:val="99"/>
    <w:semiHidden/>
    <w:unhideWhenUsed/>
    <w:rsid w:val="00AB05BF"/>
  </w:style>
  <w:style w:type="numbering" w:customStyle="1" w:styleId="Sinlista12123">
    <w:name w:val="Sin lista12123"/>
    <w:next w:val="Sinlista"/>
    <w:uiPriority w:val="99"/>
    <w:semiHidden/>
    <w:unhideWhenUsed/>
    <w:rsid w:val="00AB05BF"/>
  </w:style>
  <w:style w:type="numbering" w:customStyle="1" w:styleId="WWNum5223">
    <w:name w:val="WWNum5223"/>
    <w:rsid w:val="00AB05BF"/>
  </w:style>
  <w:style w:type="numbering" w:customStyle="1" w:styleId="WWNum6223">
    <w:name w:val="WWNum6223"/>
    <w:rsid w:val="00AB05BF"/>
  </w:style>
  <w:style w:type="numbering" w:customStyle="1" w:styleId="Sinlista11323">
    <w:name w:val="Sin lista11323"/>
    <w:next w:val="Sinlista"/>
    <w:uiPriority w:val="99"/>
    <w:semiHidden/>
    <w:unhideWhenUsed/>
    <w:rsid w:val="00AB05BF"/>
  </w:style>
  <w:style w:type="numbering" w:customStyle="1" w:styleId="Sinlista2223">
    <w:name w:val="Sin lista2223"/>
    <w:next w:val="Sinlista"/>
    <w:uiPriority w:val="99"/>
    <w:semiHidden/>
    <w:unhideWhenUsed/>
    <w:rsid w:val="00AB05BF"/>
  </w:style>
  <w:style w:type="numbering" w:customStyle="1" w:styleId="Sinlista111323">
    <w:name w:val="Sin lista111323"/>
    <w:next w:val="Sinlista"/>
    <w:uiPriority w:val="99"/>
    <w:semiHidden/>
    <w:unhideWhenUsed/>
    <w:rsid w:val="00AB05BF"/>
  </w:style>
  <w:style w:type="numbering" w:customStyle="1" w:styleId="Sinlista3223">
    <w:name w:val="Sin lista3223"/>
    <w:next w:val="Sinlista"/>
    <w:uiPriority w:val="99"/>
    <w:semiHidden/>
    <w:unhideWhenUsed/>
    <w:rsid w:val="00AB05BF"/>
  </w:style>
  <w:style w:type="numbering" w:customStyle="1" w:styleId="Sinlista4223">
    <w:name w:val="Sin lista4223"/>
    <w:next w:val="Sinlista"/>
    <w:uiPriority w:val="99"/>
    <w:semiHidden/>
    <w:unhideWhenUsed/>
    <w:rsid w:val="00AB05BF"/>
  </w:style>
  <w:style w:type="numbering" w:customStyle="1" w:styleId="Sinlista5223">
    <w:name w:val="Sin lista5223"/>
    <w:next w:val="Sinlista"/>
    <w:uiPriority w:val="99"/>
    <w:semiHidden/>
    <w:unhideWhenUsed/>
    <w:rsid w:val="00AB05BF"/>
  </w:style>
  <w:style w:type="numbering" w:customStyle="1" w:styleId="Sinlista6223">
    <w:name w:val="Sin lista6223"/>
    <w:next w:val="Sinlista"/>
    <w:uiPriority w:val="99"/>
    <w:semiHidden/>
    <w:unhideWhenUsed/>
    <w:rsid w:val="00AB05BF"/>
  </w:style>
  <w:style w:type="numbering" w:customStyle="1" w:styleId="Sinlista7223">
    <w:name w:val="Sin lista7223"/>
    <w:next w:val="Sinlista"/>
    <w:uiPriority w:val="99"/>
    <w:semiHidden/>
    <w:unhideWhenUsed/>
    <w:rsid w:val="00AB05BF"/>
  </w:style>
  <w:style w:type="numbering" w:customStyle="1" w:styleId="Sinlista8223">
    <w:name w:val="Sin lista8223"/>
    <w:next w:val="Sinlista"/>
    <w:uiPriority w:val="99"/>
    <w:semiHidden/>
    <w:unhideWhenUsed/>
    <w:rsid w:val="00AB05BF"/>
  </w:style>
  <w:style w:type="numbering" w:customStyle="1" w:styleId="Sinlista1111223">
    <w:name w:val="Sin lista1111223"/>
    <w:next w:val="Sinlista"/>
    <w:uiPriority w:val="99"/>
    <w:semiHidden/>
    <w:unhideWhenUsed/>
    <w:rsid w:val="00AB05BF"/>
  </w:style>
  <w:style w:type="numbering" w:customStyle="1" w:styleId="Sinlista9223">
    <w:name w:val="Sin lista9223"/>
    <w:next w:val="Sinlista"/>
    <w:uiPriority w:val="99"/>
    <w:semiHidden/>
    <w:unhideWhenUsed/>
    <w:rsid w:val="00AB05BF"/>
  </w:style>
  <w:style w:type="numbering" w:customStyle="1" w:styleId="Sinlista10123">
    <w:name w:val="Sin lista10123"/>
    <w:next w:val="Sinlista"/>
    <w:uiPriority w:val="99"/>
    <w:semiHidden/>
    <w:unhideWhenUsed/>
    <w:rsid w:val="00AB05BF"/>
  </w:style>
  <w:style w:type="numbering" w:customStyle="1" w:styleId="Sinlista12223">
    <w:name w:val="Sin lista12223"/>
    <w:next w:val="Sinlista"/>
    <w:uiPriority w:val="99"/>
    <w:semiHidden/>
    <w:unhideWhenUsed/>
    <w:rsid w:val="00AB05BF"/>
  </w:style>
  <w:style w:type="numbering" w:customStyle="1" w:styleId="Sinlista13123">
    <w:name w:val="Sin lista13123"/>
    <w:next w:val="Sinlista"/>
    <w:uiPriority w:val="99"/>
    <w:semiHidden/>
    <w:unhideWhenUsed/>
    <w:rsid w:val="00AB05BF"/>
  </w:style>
  <w:style w:type="numbering" w:customStyle="1" w:styleId="Sinlista14123">
    <w:name w:val="Sin lista14123"/>
    <w:next w:val="Sinlista"/>
    <w:uiPriority w:val="99"/>
    <w:semiHidden/>
    <w:unhideWhenUsed/>
    <w:rsid w:val="00AB05BF"/>
  </w:style>
  <w:style w:type="numbering" w:customStyle="1" w:styleId="Sinlista1823">
    <w:name w:val="Sin lista1823"/>
    <w:next w:val="Sinlista"/>
    <w:uiPriority w:val="99"/>
    <w:semiHidden/>
    <w:unhideWhenUsed/>
    <w:rsid w:val="00AB05BF"/>
  </w:style>
  <w:style w:type="numbering" w:customStyle="1" w:styleId="WWNum5323">
    <w:name w:val="WWNum5323"/>
    <w:rsid w:val="00AB05BF"/>
  </w:style>
  <w:style w:type="numbering" w:customStyle="1" w:styleId="WWNum6323">
    <w:name w:val="WWNum6323"/>
    <w:rsid w:val="00AB05BF"/>
  </w:style>
  <w:style w:type="numbering" w:customStyle="1" w:styleId="Sinlista11423">
    <w:name w:val="Sin lista11423"/>
    <w:next w:val="Sinlista"/>
    <w:uiPriority w:val="99"/>
    <w:semiHidden/>
    <w:unhideWhenUsed/>
    <w:rsid w:val="00AB05BF"/>
  </w:style>
  <w:style w:type="numbering" w:customStyle="1" w:styleId="Sinlista2323">
    <w:name w:val="Sin lista2323"/>
    <w:next w:val="Sinlista"/>
    <w:uiPriority w:val="99"/>
    <w:semiHidden/>
    <w:unhideWhenUsed/>
    <w:rsid w:val="00AB05BF"/>
  </w:style>
  <w:style w:type="numbering" w:customStyle="1" w:styleId="Sinlista111423">
    <w:name w:val="Sin lista111423"/>
    <w:next w:val="Sinlista"/>
    <w:uiPriority w:val="99"/>
    <w:semiHidden/>
    <w:unhideWhenUsed/>
    <w:rsid w:val="00AB05BF"/>
  </w:style>
  <w:style w:type="numbering" w:customStyle="1" w:styleId="Sinlista3323">
    <w:name w:val="Sin lista3323"/>
    <w:next w:val="Sinlista"/>
    <w:uiPriority w:val="99"/>
    <w:semiHidden/>
    <w:unhideWhenUsed/>
    <w:rsid w:val="00AB05BF"/>
  </w:style>
  <w:style w:type="numbering" w:customStyle="1" w:styleId="Sinlista4323">
    <w:name w:val="Sin lista4323"/>
    <w:next w:val="Sinlista"/>
    <w:uiPriority w:val="99"/>
    <w:semiHidden/>
    <w:unhideWhenUsed/>
    <w:rsid w:val="00AB05BF"/>
  </w:style>
  <w:style w:type="numbering" w:customStyle="1" w:styleId="Sinlista5323">
    <w:name w:val="Sin lista5323"/>
    <w:next w:val="Sinlista"/>
    <w:uiPriority w:val="99"/>
    <w:semiHidden/>
    <w:unhideWhenUsed/>
    <w:rsid w:val="00AB05BF"/>
  </w:style>
  <w:style w:type="numbering" w:customStyle="1" w:styleId="Sinlista6323">
    <w:name w:val="Sin lista6323"/>
    <w:next w:val="Sinlista"/>
    <w:uiPriority w:val="99"/>
    <w:semiHidden/>
    <w:unhideWhenUsed/>
    <w:rsid w:val="00AB05BF"/>
  </w:style>
  <w:style w:type="numbering" w:customStyle="1" w:styleId="Sinlista7323">
    <w:name w:val="Sin lista7323"/>
    <w:next w:val="Sinlista"/>
    <w:uiPriority w:val="99"/>
    <w:semiHidden/>
    <w:unhideWhenUsed/>
    <w:rsid w:val="00AB05BF"/>
  </w:style>
  <w:style w:type="numbering" w:customStyle="1" w:styleId="Sinlista8323">
    <w:name w:val="Sin lista8323"/>
    <w:next w:val="Sinlista"/>
    <w:uiPriority w:val="99"/>
    <w:semiHidden/>
    <w:unhideWhenUsed/>
    <w:rsid w:val="00AB05BF"/>
  </w:style>
  <w:style w:type="numbering" w:customStyle="1" w:styleId="Sinlista1111323">
    <w:name w:val="Sin lista1111323"/>
    <w:next w:val="Sinlista"/>
    <w:uiPriority w:val="99"/>
    <w:semiHidden/>
    <w:unhideWhenUsed/>
    <w:rsid w:val="00AB05BF"/>
  </w:style>
  <w:style w:type="numbering" w:customStyle="1" w:styleId="Sinlista9323">
    <w:name w:val="Sin lista9323"/>
    <w:next w:val="Sinlista"/>
    <w:uiPriority w:val="99"/>
    <w:semiHidden/>
    <w:unhideWhenUsed/>
    <w:rsid w:val="00AB05BF"/>
  </w:style>
  <w:style w:type="numbering" w:customStyle="1" w:styleId="Sinlista10223">
    <w:name w:val="Sin lista10223"/>
    <w:next w:val="Sinlista"/>
    <w:uiPriority w:val="99"/>
    <w:semiHidden/>
    <w:unhideWhenUsed/>
    <w:rsid w:val="00AB05BF"/>
  </w:style>
  <w:style w:type="numbering" w:customStyle="1" w:styleId="Sinlista12323">
    <w:name w:val="Sin lista12323"/>
    <w:next w:val="Sinlista"/>
    <w:uiPriority w:val="99"/>
    <w:semiHidden/>
    <w:unhideWhenUsed/>
    <w:rsid w:val="00AB05BF"/>
  </w:style>
  <w:style w:type="numbering" w:customStyle="1" w:styleId="Sinlista13223">
    <w:name w:val="Sin lista13223"/>
    <w:next w:val="Sinlista"/>
    <w:uiPriority w:val="99"/>
    <w:semiHidden/>
    <w:unhideWhenUsed/>
    <w:rsid w:val="00AB05BF"/>
  </w:style>
  <w:style w:type="numbering" w:customStyle="1" w:styleId="Sinlista14223">
    <w:name w:val="Sin lista14223"/>
    <w:next w:val="Sinlista"/>
    <w:uiPriority w:val="99"/>
    <w:semiHidden/>
    <w:unhideWhenUsed/>
    <w:rsid w:val="00AB05BF"/>
  </w:style>
  <w:style w:type="numbering" w:customStyle="1" w:styleId="WWNum5423">
    <w:name w:val="WWNum5423"/>
    <w:rsid w:val="00AB05BF"/>
  </w:style>
  <w:style w:type="numbering" w:customStyle="1" w:styleId="WWNum6423">
    <w:name w:val="WWNum6423"/>
    <w:rsid w:val="00AB05BF"/>
  </w:style>
  <w:style w:type="numbering" w:customStyle="1" w:styleId="WWNum5523">
    <w:name w:val="WWNum5523"/>
    <w:rsid w:val="00AB05BF"/>
  </w:style>
  <w:style w:type="numbering" w:customStyle="1" w:styleId="WWNum6523">
    <w:name w:val="WWNum6523"/>
    <w:rsid w:val="00AB05BF"/>
  </w:style>
  <w:style w:type="numbering" w:customStyle="1" w:styleId="Sinlista1923">
    <w:name w:val="Sin lista1923"/>
    <w:next w:val="Sinlista"/>
    <w:uiPriority w:val="99"/>
    <w:semiHidden/>
    <w:unhideWhenUsed/>
    <w:rsid w:val="00AB05BF"/>
  </w:style>
  <w:style w:type="numbering" w:customStyle="1" w:styleId="Sinlista2013">
    <w:name w:val="Sin lista2013"/>
    <w:next w:val="Sinlista"/>
    <w:uiPriority w:val="99"/>
    <w:semiHidden/>
    <w:unhideWhenUsed/>
    <w:rsid w:val="00AB05BF"/>
  </w:style>
  <w:style w:type="numbering" w:customStyle="1" w:styleId="Sinlista2423">
    <w:name w:val="Sin lista2423"/>
    <w:next w:val="Sinlista"/>
    <w:uiPriority w:val="99"/>
    <w:semiHidden/>
    <w:unhideWhenUsed/>
    <w:rsid w:val="00AB05BF"/>
  </w:style>
  <w:style w:type="numbering" w:customStyle="1" w:styleId="Sinlista2513">
    <w:name w:val="Sin lista2513"/>
    <w:next w:val="Sinlista"/>
    <w:uiPriority w:val="99"/>
    <w:semiHidden/>
    <w:unhideWhenUsed/>
    <w:rsid w:val="00AB05BF"/>
  </w:style>
  <w:style w:type="numbering" w:customStyle="1" w:styleId="Sinlista2613">
    <w:name w:val="Sin lista2613"/>
    <w:next w:val="Sinlista"/>
    <w:uiPriority w:val="99"/>
    <w:semiHidden/>
    <w:unhideWhenUsed/>
    <w:rsid w:val="00AB05BF"/>
  </w:style>
  <w:style w:type="numbering" w:customStyle="1" w:styleId="Sinlista2713">
    <w:name w:val="Sin lista2713"/>
    <w:next w:val="Sinlista"/>
    <w:uiPriority w:val="99"/>
    <w:semiHidden/>
    <w:unhideWhenUsed/>
    <w:rsid w:val="00AB05BF"/>
  </w:style>
  <w:style w:type="numbering" w:customStyle="1" w:styleId="Sinlista2813">
    <w:name w:val="Sin lista2813"/>
    <w:next w:val="Sinlista"/>
    <w:uiPriority w:val="99"/>
    <w:semiHidden/>
    <w:unhideWhenUsed/>
    <w:rsid w:val="00AB05BF"/>
  </w:style>
  <w:style w:type="numbering" w:customStyle="1" w:styleId="Sinlista2913">
    <w:name w:val="Sin lista2913"/>
    <w:next w:val="Sinlista"/>
    <w:uiPriority w:val="99"/>
    <w:semiHidden/>
    <w:unhideWhenUsed/>
    <w:rsid w:val="00AB05BF"/>
  </w:style>
  <w:style w:type="numbering" w:customStyle="1" w:styleId="Sinlista3013">
    <w:name w:val="Sin lista3013"/>
    <w:next w:val="Sinlista"/>
    <w:uiPriority w:val="99"/>
    <w:semiHidden/>
    <w:unhideWhenUsed/>
    <w:rsid w:val="00AB05BF"/>
  </w:style>
  <w:style w:type="table" w:customStyle="1" w:styleId="Tablaconcuadrcula2341">
    <w:name w:val="Tabla con cuadrícula23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1">
    <w:name w:val="Tabla con cuadrícula23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AB05BF"/>
  </w:style>
  <w:style w:type="table" w:customStyle="1" w:styleId="Tablaconcuadrcula2361">
    <w:name w:val="Tabla con cuadrícula236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1">
    <w:name w:val="Tabla con cuadrícula23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AB05BF"/>
  </w:style>
  <w:style w:type="table" w:customStyle="1" w:styleId="Tablaconcuadrcula2381">
    <w:name w:val="Tabla con cuadrícula23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1">
    <w:name w:val="Tabla con cuadrícula23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1">
    <w:name w:val="Tabla con cuadrícula240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AB05BF"/>
  </w:style>
  <w:style w:type="table" w:customStyle="1" w:styleId="Tablaconcuadrcula2421">
    <w:name w:val="Tabla con cuadrícula24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AB05BF"/>
  </w:style>
  <w:style w:type="table" w:customStyle="1" w:styleId="Tablaconcuadrcula2431">
    <w:name w:val="Tabla con cuadrícula24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1">
    <w:name w:val="Tabla con cuadrícula24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1">
    <w:name w:val="Tabla con cuadrícula24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1">
    <w:name w:val="Tabla con cuadrícula24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1">
    <w:name w:val="Tabla con cuadrícula24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1">
    <w:name w:val="Tabla con cuadrícula24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1">
    <w:name w:val="Tabla con cuadrícula24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AB05BF"/>
  </w:style>
  <w:style w:type="table" w:customStyle="1" w:styleId="Tablaconcuadrcula2501">
    <w:name w:val="Tabla con cuadrícula25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1">
    <w:name w:val="Tabla con cuadrícula3181"/>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AB05BF"/>
  </w:style>
  <w:style w:type="table" w:customStyle="1" w:styleId="Tablaconcuadrcula2521">
    <w:name w:val="Tabla con cuadrícula25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1">
    <w:name w:val="Tabla con cuadrícula1102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1">
    <w:name w:val="Tabla con cuadrícula319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1">
    <w:name w:val="Tabla con cuadrícula25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1">
    <w:name w:val="Tabla con cuadrícula1103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AB05BF"/>
  </w:style>
  <w:style w:type="table" w:customStyle="1" w:styleId="Tablaconcuadrcula2551">
    <w:name w:val="Tabla con cuadrícula25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1">
    <w:name w:val="Tabla con cuadrícula25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11">
    <w:name w:val="Tabla con cuadrícula219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2">
    <w:name w:val="Sin lista492"/>
    <w:next w:val="Sinlista"/>
    <w:uiPriority w:val="99"/>
    <w:semiHidden/>
    <w:unhideWhenUsed/>
    <w:rsid w:val="00AB05BF"/>
  </w:style>
  <w:style w:type="table" w:customStyle="1" w:styleId="Tablaconcuadrcula2571">
    <w:name w:val="Tabla con cuadrícula25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AB05BF"/>
  </w:style>
  <w:style w:type="table" w:customStyle="1" w:styleId="Tablaconcuadrcula2581">
    <w:name w:val="Tabla con cuadrícula258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1">
    <w:name w:val="Tabla con cuadrícula25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1">
    <w:name w:val="Tabla con cuadrícula26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1">
    <w:name w:val="Tabla con cuadrícula11041"/>
    <w:basedOn w:val="Tablanormal"/>
    <w:next w:val="Tablaconcuadrcula"/>
    <w:uiPriority w:val="39"/>
    <w:rsid w:val="00AB05BF"/>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AB05BF"/>
  </w:style>
  <w:style w:type="table" w:customStyle="1" w:styleId="Tablaconcuadrcula2631">
    <w:name w:val="Tabla con cuadrícula263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1">
    <w:name w:val="Tabla con cuadrícula26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1">
    <w:name w:val="Tabla con cuadrícula26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1">
    <w:name w:val="Tabla con cuadrícula26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AB05BF"/>
  </w:style>
  <w:style w:type="table" w:customStyle="1" w:styleId="Tablaconcuadrcula2671">
    <w:name w:val="Tabla con cuadrícula267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AB05BF"/>
  </w:style>
  <w:style w:type="numbering" w:customStyle="1" w:styleId="Sinlista1192">
    <w:name w:val="Sin lista1192"/>
    <w:next w:val="Sinlista"/>
    <w:uiPriority w:val="99"/>
    <w:semiHidden/>
    <w:unhideWhenUsed/>
    <w:rsid w:val="00AB05BF"/>
  </w:style>
  <w:style w:type="numbering" w:customStyle="1" w:styleId="WWNum582">
    <w:name w:val="WWNum582"/>
    <w:rsid w:val="00AB05BF"/>
  </w:style>
  <w:style w:type="numbering" w:customStyle="1" w:styleId="WWNum682">
    <w:name w:val="WWNum682"/>
    <w:rsid w:val="00AB05BF"/>
  </w:style>
  <w:style w:type="numbering" w:customStyle="1" w:styleId="Sinlista11102">
    <w:name w:val="Sin lista11102"/>
    <w:next w:val="Sinlista"/>
    <w:uiPriority w:val="99"/>
    <w:semiHidden/>
    <w:unhideWhenUsed/>
    <w:rsid w:val="00AB05BF"/>
  </w:style>
  <w:style w:type="numbering" w:customStyle="1" w:styleId="Sinlista2132">
    <w:name w:val="Sin lista2132"/>
    <w:next w:val="Sinlista"/>
    <w:uiPriority w:val="99"/>
    <w:semiHidden/>
    <w:unhideWhenUsed/>
    <w:rsid w:val="00AB05BF"/>
  </w:style>
  <w:style w:type="numbering" w:customStyle="1" w:styleId="Sinlista11172">
    <w:name w:val="Sin lista11172"/>
    <w:next w:val="Sinlista"/>
    <w:uiPriority w:val="99"/>
    <w:semiHidden/>
    <w:unhideWhenUsed/>
    <w:rsid w:val="00AB05BF"/>
  </w:style>
  <w:style w:type="numbering" w:customStyle="1" w:styleId="Sinlista3102">
    <w:name w:val="Sin lista3102"/>
    <w:next w:val="Sinlista"/>
    <w:uiPriority w:val="99"/>
    <w:semiHidden/>
    <w:unhideWhenUsed/>
    <w:rsid w:val="00AB05BF"/>
  </w:style>
  <w:style w:type="numbering" w:customStyle="1" w:styleId="Sinlista4102">
    <w:name w:val="Sin lista4102"/>
    <w:next w:val="Sinlista"/>
    <w:uiPriority w:val="99"/>
    <w:semiHidden/>
    <w:unhideWhenUsed/>
    <w:rsid w:val="00AB05BF"/>
  </w:style>
  <w:style w:type="numbering" w:customStyle="1" w:styleId="Sinlista582">
    <w:name w:val="Sin lista582"/>
    <w:next w:val="Sinlista"/>
    <w:uiPriority w:val="99"/>
    <w:semiHidden/>
    <w:unhideWhenUsed/>
    <w:rsid w:val="00AB05BF"/>
  </w:style>
  <w:style w:type="numbering" w:customStyle="1" w:styleId="Sinlista662">
    <w:name w:val="Sin lista662"/>
    <w:next w:val="Sinlista"/>
    <w:uiPriority w:val="99"/>
    <w:semiHidden/>
    <w:unhideWhenUsed/>
    <w:rsid w:val="00AB05BF"/>
  </w:style>
  <w:style w:type="numbering" w:customStyle="1" w:styleId="Sinlista762">
    <w:name w:val="Sin lista762"/>
    <w:next w:val="Sinlista"/>
    <w:uiPriority w:val="99"/>
    <w:semiHidden/>
    <w:unhideWhenUsed/>
    <w:rsid w:val="00AB05BF"/>
  </w:style>
  <w:style w:type="numbering" w:customStyle="1" w:styleId="Sinlista862">
    <w:name w:val="Sin lista862"/>
    <w:next w:val="Sinlista"/>
    <w:uiPriority w:val="99"/>
    <w:semiHidden/>
    <w:unhideWhenUsed/>
    <w:rsid w:val="00AB05BF"/>
  </w:style>
  <w:style w:type="numbering" w:customStyle="1" w:styleId="Sinlista111162">
    <w:name w:val="Sin lista111162"/>
    <w:next w:val="Sinlista"/>
    <w:uiPriority w:val="99"/>
    <w:semiHidden/>
    <w:unhideWhenUsed/>
    <w:rsid w:val="00AB05BF"/>
  </w:style>
  <w:style w:type="numbering" w:customStyle="1" w:styleId="Sinlista962">
    <w:name w:val="Sin lista962"/>
    <w:next w:val="Sinlista"/>
    <w:uiPriority w:val="99"/>
    <w:semiHidden/>
    <w:unhideWhenUsed/>
    <w:rsid w:val="00AB05BF"/>
  </w:style>
  <w:style w:type="numbering" w:customStyle="1" w:styleId="Sinlista1262">
    <w:name w:val="Sin lista1262"/>
    <w:next w:val="Sinlista"/>
    <w:uiPriority w:val="99"/>
    <w:semiHidden/>
    <w:unhideWhenUsed/>
    <w:rsid w:val="00AB05BF"/>
  </w:style>
  <w:style w:type="numbering" w:customStyle="1" w:styleId="WWNum5132">
    <w:name w:val="WWNum5132"/>
    <w:rsid w:val="00AB05BF"/>
  </w:style>
  <w:style w:type="numbering" w:customStyle="1" w:styleId="WWNum6132">
    <w:name w:val="WWNum6132"/>
    <w:rsid w:val="00AB05BF"/>
  </w:style>
  <w:style w:type="numbering" w:customStyle="1" w:styleId="Sinlista11232">
    <w:name w:val="Sin lista11232"/>
    <w:next w:val="Sinlista"/>
    <w:uiPriority w:val="99"/>
    <w:semiHidden/>
    <w:unhideWhenUsed/>
    <w:rsid w:val="00AB05BF"/>
  </w:style>
  <w:style w:type="numbering" w:customStyle="1" w:styleId="Sinlista2142">
    <w:name w:val="Sin lista2142"/>
    <w:next w:val="Sinlista"/>
    <w:uiPriority w:val="99"/>
    <w:semiHidden/>
    <w:unhideWhenUsed/>
    <w:rsid w:val="00AB05BF"/>
  </w:style>
  <w:style w:type="numbering" w:customStyle="1" w:styleId="Sinlista111232">
    <w:name w:val="Sin lista111232"/>
    <w:next w:val="Sinlista"/>
    <w:uiPriority w:val="99"/>
    <w:semiHidden/>
    <w:unhideWhenUsed/>
    <w:rsid w:val="00AB05BF"/>
  </w:style>
  <w:style w:type="numbering" w:customStyle="1" w:styleId="Sinlista3132">
    <w:name w:val="Sin lista3132"/>
    <w:next w:val="Sinlista"/>
    <w:uiPriority w:val="99"/>
    <w:semiHidden/>
    <w:unhideWhenUsed/>
    <w:rsid w:val="00AB05BF"/>
  </w:style>
  <w:style w:type="numbering" w:customStyle="1" w:styleId="Sinlista4132">
    <w:name w:val="Sin lista4132"/>
    <w:next w:val="Sinlista"/>
    <w:uiPriority w:val="99"/>
    <w:semiHidden/>
    <w:unhideWhenUsed/>
    <w:rsid w:val="00AB05BF"/>
  </w:style>
  <w:style w:type="numbering" w:customStyle="1" w:styleId="Sinlista5132">
    <w:name w:val="Sin lista5132"/>
    <w:next w:val="Sinlista"/>
    <w:uiPriority w:val="99"/>
    <w:semiHidden/>
    <w:unhideWhenUsed/>
    <w:rsid w:val="00AB05BF"/>
  </w:style>
  <w:style w:type="numbering" w:customStyle="1" w:styleId="Sinlista6132">
    <w:name w:val="Sin lista6132"/>
    <w:next w:val="Sinlista"/>
    <w:uiPriority w:val="99"/>
    <w:semiHidden/>
    <w:unhideWhenUsed/>
    <w:rsid w:val="00AB05BF"/>
  </w:style>
  <w:style w:type="numbering" w:customStyle="1" w:styleId="Sinlista7132">
    <w:name w:val="Sin lista7132"/>
    <w:next w:val="Sinlista"/>
    <w:uiPriority w:val="99"/>
    <w:semiHidden/>
    <w:unhideWhenUsed/>
    <w:rsid w:val="00AB05BF"/>
  </w:style>
  <w:style w:type="numbering" w:customStyle="1" w:styleId="Sinlista8132">
    <w:name w:val="Sin lista8132"/>
    <w:next w:val="Sinlista"/>
    <w:uiPriority w:val="99"/>
    <w:semiHidden/>
    <w:unhideWhenUsed/>
    <w:rsid w:val="00AB05BF"/>
  </w:style>
  <w:style w:type="numbering" w:customStyle="1" w:styleId="Sinlista1111132">
    <w:name w:val="Sin lista1111132"/>
    <w:next w:val="Sinlista"/>
    <w:uiPriority w:val="99"/>
    <w:semiHidden/>
    <w:unhideWhenUsed/>
    <w:rsid w:val="00AB05BF"/>
  </w:style>
  <w:style w:type="numbering" w:customStyle="1" w:styleId="Sinlista9132">
    <w:name w:val="Sin lista9132"/>
    <w:next w:val="Sinlista"/>
    <w:uiPriority w:val="99"/>
    <w:semiHidden/>
    <w:unhideWhenUsed/>
    <w:rsid w:val="00AB05BF"/>
  </w:style>
  <w:style w:type="numbering" w:customStyle="1" w:styleId="Sinlista1052">
    <w:name w:val="Sin lista1052"/>
    <w:next w:val="Sinlista"/>
    <w:uiPriority w:val="99"/>
    <w:semiHidden/>
    <w:unhideWhenUsed/>
    <w:rsid w:val="00AB05BF"/>
  </w:style>
  <w:style w:type="numbering" w:customStyle="1" w:styleId="Sinlista12132">
    <w:name w:val="Sin lista12132"/>
    <w:next w:val="Sinlista"/>
    <w:uiPriority w:val="99"/>
    <w:semiHidden/>
    <w:unhideWhenUsed/>
    <w:rsid w:val="00AB05BF"/>
  </w:style>
  <w:style w:type="numbering" w:customStyle="1" w:styleId="Sinlista1352">
    <w:name w:val="Sin lista1352"/>
    <w:next w:val="Sinlista"/>
    <w:uiPriority w:val="99"/>
    <w:semiHidden/>
    <w:unhideWhenUsed/>
    <w:rsid w:val="00AB05BF"/>
  </w:style>
  <w:style w:type="numbering" w:customStyle="1" w:styleId="Sinlista1452">
    <w:name w:val="Sin lista1452"/>
    <w:next w:val="Sinlista"/>
    <w:uiPriority w:val="99"/>
    <w:semiHidden/>
    <w:unhideWhenUsed/>
    <w:rsid w:val="00AB05BF"/>
  </w:style>
  <w:style w:type="numbering" w:customStyle="1" w:styleId="Sinlista1532">
    <w:name w:val="Sin lista1532"/>
    <w:next w:val="Sinlista"/>
    <w:uiPriority w:val="99"/>
    <w:semiHidden/>
    <w:unhideWhenUsed/>
    <w:rsid w:val="00AB05BF"/>
  </w:style>
  <w:style w:type="numbering" w:customStyle="1" w:styleId="Sinlista1632">
    <w:name w:val="Sin lista1632"/>
    <w:next w:val="Sinlista"/>
    <w:uiPriority w:val="99"/>
    <w:semiHidden/>
    <w:unhideWhenUsed/>
    <w:rsid w:val="00AB05BF"/>
  </w:style>
  <w:style w:type="numbering" w:customStyle="1" w:styleId="WWNum5232">
    <w:name w:val="WWNum5232"/>
    <w:rsid w:val="00AB05BF"/>
  </w:style>
  <w:style w:type="numbering" w:customStyle="1" w:styleId="WWNum6232">
    <w:name w:val="WWNum6232"/>
    <w:rsid w:val="00AB05BF"/>
  </w:style>
  <w:style w:type="numbering" w:customStyle="1" w:styleId="Sinlista11332">
    <w:name w:val="Sin lista11332"/>
    <w:next w:val="Sinlista"/>
    <w:uiPriority w:val="99"/>
    <w:semiHidden/>
    <w:unhideWhenUsed/>
    <w:rsid w:val="00AB05BF"/>
  </w:style>
  <w:style w:type="numbering" w:customStyle="1" w:styleId="Sinlista2232">
    <w:name w:val="Sin lista2232"/>
    <w:next w:val="Sinlista"/>
    <w:uiPriority w:val="99"/>
    <w:semiHidden/>
    <w:unhideWhenUsed/>
    <w:rsid w:val="00AB05BF"/>
  </w:style>
  <w:style w:type="numbering" w:customStyle="1" w:styleId="Sinlista111332">
    <w:name w:val="Sin lista111332"/>
    <w:next w:val="Sinlista"/>
    <w:uiPriority w:val="99"/>
    <w:semiHidden/>
    <w:unhideWhenUsed/>
    <w:rsid w:val="00AB05BF"/>
  </w:style>
  <w:style w:type="numbering" w:customStyle="1" w:styleId="Sinlista3232">
    <w:name w:val="Sin lista3232"/>
    <w:next w:val="Sinlista"/>
    <w:uiPriority w:val="99"/>
    <w:semiHidden/>
    <w:unhideWhenUsed/>
    <w:rsid w:val="00AB05BF"/>
  </w:style>
  <w:style w:type="numbering" w:customStyle="1" w:styleId="Sinlista4232">
    <w:name w:val="Sin lista4232"/>
    <w:next w:val="Sinlista"/>
    <w:uiPriority w:val="99"/>
    <w:semiHidden/>
    <w:unhideWhenUsed/>
    <w:rsid w:val="00AB05BF"/>
  </w:style>
  <w:style w:type="numbering" w:customStyle="1" w:styleId="Sinlista5232">
    <w:name w:val="Sin lista5232"/>
    <w:next w:val="Sinlista"/>
    <w:uiPriority w:val="99"/>
    <w:semiHidden/>
    <w:unhideWhenUsed/>
    <w:rsid w:val="00AB05BF"/>
  </w:style>
  <w:style w:type="numbering" w:customStyle="1" w:styleId="Sinlista6232">
    <w:name w:val="Sin lista6232"/>
    <w:next w:val="Sinlista"/>
    <w:uiPriority w:val="99"/>
    <w:semiHidden/>
    <w:unhideWhenUsed/>
    <w:rsid w:val="00AB05BF"/>
  </w:style>
  <w:style w:type="numbering" w:customStyle="1" w:styleId="Sinlista7232">
    <w:name w:val="Sin lista7232"/>
    <w:next w:val="Sinlista"/>
    <w:uiPriority w:val="99"/>
    <w:semiHidden/>
    <w:unhideWhenUsed/>
    <w:rsid w:val="00AB05BF"/>
  </w:style>
  <w:style w:type="numbering" w:customStyle="1" w:styleId="Sinlista8232">
    <w:name w:val="Sin lista8232"/>
    <w:next w:val="Sinlista"/>
    <w:uiPriority w:val="99"/>
    <w:semiHidden/>
    <w:unhideWhenUsed/>
    <w:rsid w:val="00AB05BF"/>
  </w:style>
  <w:style w:type="numbering" w:customStyle="1" w:styleId="Sinlista1111232">
    <w:name w:val="Sin lista1111232"/>
    <w:next w:val="Sinlista"/>
    <w:uiPriority w:val="99"/>
    <w:semiHidden/>
    <w:unhideWhenUsed/>
    <w:rsid w:val="00AB05BF"/>
  </w:style>
  <w:style w:type="numbering" w:customStyle="1" w:styleId="Sinlista9232">
    <w:name w:val="Sin lista9232"/>
    <w:next w:val="Sinlista"/>
    <w:uiPriority w:val="99"/>
    <w:semiHidden/>
    <w:unhideWhenUsed/>
    <w:rsid w:val="00AB05BF"/>
  </w:style>
  <w:style w:type="numbering" w:customStyle="1" w:styleId="Sinlista10132">
    <w:name w:val="Sin lista10132"/>
    <w:next w:val="Sinlista"/>
    <w:uiPriority w:val="99"/>
    <w:semiHidden/>
    <w:unhideWhenUsed/>
    <w:rsid w:val="00AB05BF"/>
  </w:style>
  <w:style w:type="numbering" w:customStyle="1" w:styleId="Sinlista12232">
    <w:name w:val="Sin lista12232"/>
    <w:next w:val="Sinlista"/>
    <w:uiPriority w:val="99"/>
    <w:semiHidden/>
    <w:unhideWhenUsed/>
    <w:rsid w:val="00AB05BF"/>
  </w:style>
  <w:style w:type="numbering" w:customStyle="1" w:styleId="Sinlista13132">
    <w:name w:val="Sin lista13132"/>
    <w:next w:val="Sinlista"/>
    <w:uiPriority w:val="99"/>
    <w:semiHidden/>
    <w:unhideWhenUsed/>
    <w:rsid w:val="00AB05BF"/>
  </w:style>
  <w:style w:type="numbering" w:customStyle="1" w:styleId="Sinlista14132">
    <w:name w:val="Sin lista14132"/>
    <w:next w:val="Sinlista"/>
    <w:uiPriority w:val="99"/>
    <w:semiHidden/>
    <w:unhideWhenUsed/>
    <w:rsid w:val="00AB05BF"/>
  </w:style>
  <w:style w:type="numbering" w:customStyle="1" w:styleId="Sinlista1732">
    <w:name w:val="Sin lista1732"/>
    <w:next w:val="Sinlista"/>
    <w:uiPriority w:val="99"/>
    <w:semiHidden/>
    <w:unhideWhenUsed/>
    <w:rsid w:val="00AB05BF"/>
  </w:style>
  <w:style w:type="numbering" w:customStyle="1" w:styleId="Sinlista1832">
    <w:name w:val="Sin lista1832"/>
    <w:next w:val="Sinlista"/>
    <w:uiPriority w:val="99"/>
    <w:semiHidden/>
    <w:unhideWhenUsed/>
    <w:rsid w:val="00AB05BF"/>
  </w:style>
  <w:style w:type="numbering" w:customStyle="1" w:styleId="WWNum5332">
    <w:name w:val="WWNum5332"/>
    <w:rsid w:val="00AB05BF"/>
  </w:style>
  <w:style w:type="numbering" w:customStyle="1" w:styleId="WWNum6332">
    <w:name w:val="WWNum6332"/>
    <w:rsid w:val="00AB05BF"/>
  </w:style>
  <w:style w:type="numbering" w:customStyle="1" w:styleId="Sinlista11432">
    <w:name w:val="Sin lista11432"/>
    <w:next w:val="Sinlista"/>
    <w:uiPriority w:val="99"/>
    <w:semiHidden/>
    <w:unhideWhenUsed/>
    <w:rsid w:val="00AB05BF"/>
  </w:style>
  <w:style w:type="numbering" w:customStyle="1" w:styleId="Sinlista2332">
    <w:name w:val="Sin lista2332"/>
    <w:next w:val="Sinlista"/>
    <w:uiPriority w:val="99"/>
    <w:semiHidden/>
    <w:unhideWhenUsed/>
    <w:rsid w:val="00AB05BF"/>
  </w:style>
  <w:style w:type="numbering" w:customStyle="1" w:styleId="Sinlista111432">
    <w:name w:val="Sin lista111432"/>
    <w:next w:val="Sinlista"/>
    <w:uiPriority w:val="99"/>
    <w:semiHidden/>
    <w:unhideWhenUsed/>
    <w:rsid w:val="00AB05BF"/>
  </w:style>
  <w:style w:type="numbering" w:customStyle="1" w:styleId="Sinlista3332">
    <w:name w:val="Sin lista3332"/>
    <w:next w:val="Sinlista"/>
    <w:uiPriority w:val="99"/>
    <w:semiHidden/>
    <w:unhideWhenUsed/>
    <w:rsid w:val="00AB05BF"/>
  </w:style>
  <w:style w:type="numbering" w:customStyle="1" w:styleId="Sinlista4332">
    <w:name w:val="Sin lista4332"/>
    <w:next w:val="Sinlista"/>
    <w:uiPriority w:val="99"/>
    <w:semiHidden/>
    <w:unhideWhenUsed/>
    <w:rsid w:val="00AB05BF"/>
  </w:style>
  <w:style w:type="numbering" w:customStyle="1" w:styleId="Sinlista5332">
    <w:name w:val="Sin lista5332"/>
    <w:next w:val="Sinlista"/>
    <w:uiPriority w:val="99"/>
    <w:semiHidden/>
    <w:unhideWhenUsed/>
    <w:rsid w:val="00AB05BF"/>
  </w:style>
  <w:style w:type="numbering" w:customStyle="1" w:styleId="Sinlista6332">
    <w:name w:val="Sin lista6332"/>
    <w:next w:val="Sinlista"/>
    <w:uiPriority w:val="99"/>
    <w:semiHidden/>
    <w:unhideWhenUsed/>
    <w:rsid w:val="00AB05BF"/>
  </w:style>
  <w:style w:type="numbering" w:customStyle="1" w:styleId="Sinlista7332">
    <w:name w:val="Sin lista7332"/>
    <w:next w:val="Sinlista"/>
    <w:uiPriority w:val="99"/>
    <w:semiHidden/>
    <w:unhideWhenUsed/>
    <w:rsid w:val="00AB05BF"/>
  </w:style>
  <w:style w:type="numbering" w:customStyle="1" w:styleId="Sinlista8332">
    <w:name w:val="Sin lista8332"/>
    <w:next w:val="Sinlista"/>
    <w:uiPriority w:val="99"/>
    <w:semiHidden/>
    <w:unhideWhenUsed/>
    <w:rsid w:val="00AB05BF"/>
  </w:style>
  <w:style w:type="numbering" w:customStyle="1" w:styleId="Sinlista1111332">
    <w:name w:val="Sin lista1111332"/>
    <w:next w:val="Sinlista"/>
    <w:uiPriority w:val="99"/>
    <w:semiHidden/>
    <w:unhideWhenUsed/>
    <w:rsid w:val="00AB05BF"/>
  </w:style>
  <w:style w:type="numbering" w:customStyle="1" w:styleId="Sinlista9332">
    <w:name w:val="Sin lista9332"/>
    <w:next w:val="Sinlista"/>
    <w:uiPriority w:val="99"/>
    <w:semiHidden/>
    <w:unhideWhenUsed/>
    <w:rsid w:val="00AB05BF"/>
  </w:style>
  <w:style w:type="numbering" w:customStyle="1" w:styleId="Sinlista10232">
    <w:name w:val="Sin lista10232"/>
    <w:next w:val="Sinlista"/>
    <w:uiPriority w:val="99"/>
    <w:semiHidden/>
    <w:unhideWhenUsed/>
    <w:rsid w:val="00AB05BF"/>
  </w:style>
  <w:style w:type="numbering" w:customStyle="1" w:styleId="Sinlista12332">
    <w:name w:val="Sin lista12332"/>
    <w:next w:val="Sinlista"/>
    <w:uiPriority w:val="99"/>
    <w:semiHidden/>
    <w:unhideWhenUsed/>
    <w:rsid w:val="00AB05BF"/>
  </w:style>
  <w:style w:type="numbering" w:customStyle="1" w:styleId="Sinlista13232">
    <w:name w:val="Sin lista13232"/>
    <w:next w:val="Sinlista"/>
    <w:uiPriority w:val="99"/>
    <w:semiHidden/>
    <w:unhideWhenUsed/>
    <w:rsid w:val="00AB05BF"/>
  </w:style>
  <w:style w:type="numbering" w:customStyle="1" w:styleId="Sinlista14232">
    <w:name w:val="Sin lista14232"/>
    <w:next w:val="Sinlista"/>
    <w:uiPriority w:val="99"/>
    <w:semiHidden/>
    <w:unhideWhenUsed/>
    <w:rsid w:val="00AB05BF"/>
  </w:style>
  <w:style w:type="numbering" w:customStyle="1" w:styleId="WWNum5432">
    <w:name w:val="WWNum5432"/>
    <w:rsid w:val="00AB05BF"/>
  </w:style>
  <w:style w:type="numbering" w:customStyle="1" w:styleId="WWNum6432">
    <w:name w:val="WWNum6432"/>
    <w:rsid w:val="00AB05BF"/>
  </w:style>
  <w:style w:type="numbering" w:customStyle="1" w:styleId="WWNum5532">
    <w:name w:val="WWNum5532"/>
    <w:rsid w:val="00AB05BF"/>
  </w:style>
  <w:style w:type="numbering" w:customStyle="1" w:styleId="WWNum6532">
    <w:name w:val="WWNum6532"/>
    <w:rsid w:val="00AB05BF"/>
  </w:style>
  <w:style w:type="numbering" w:customStyle="1" w:styleId="Sinlista1932">
    <w:name w:val="Sin lista1932"/>
    <w:next w:val="Sinlista"/>
    <w:uiPriority w:val="99"/>
    <w:semiHidden/>
    <w:unhideWhenUsed/>
    <w:rsid w:val="00AB05BF"/>
  </w:style>
  <w:style w:type="numbering" w:customStyle="1" w:styleId="Sinlista11012">
    <w:name w:val="Sin lista11012"/>
    <w:next w:val="Sinlista"/>
    <w:uiPriority w:val="99"/>
    <w:semiHidden/>
    <w:unhideWhenUsed/>
    <w:rsid w:val="00AB05BF"/>
  </w:style>
  <w:style w:type="numbering" w:customStyle="1" w:styleId="Sinlista11512">
    <w:name w:val="Sin lista11512"/>
    <w:next w:val="Sinlista"/>
    <w:uiPriority w:val="99"/>
    <w:semiHidden/>
    <w:unhideWhenUsed/>
    <w:rsid w:val="00AB05BF"/>
  </w:style>
  <w:style w:type="numbering" w:customStyle="1" w:styleId="WWNum5612">
    <w:name w:val="WWNum5612"/>
    <w:rsid w:val="00AB05BF"/>
  </w:style>
  <w:style w:type="numbering" w:customStyle="1" w:styleId="WWNum6612">
    <w:name w:val="WWNum6612"/>
    <w:rsid w:val="00AB05BF"/>
  </w:style>
  <w:style w:type="numbering" w:customStyle="1" w:styleId="Sinlista111512">
    <w:name w:val="Sin lista111512"/>
    <w:next w:val="Sinlista"/>
    <w:uiPriority w:val="99"/>
    <w:semiHidden/>
    <w:unhideWhenUsed/>
    <w:rsid w:val="00AB05BF"/>
  </w:style>
  <w:style w:type="numbering" w:customStyle="1" w:styleId="Sinlista2432">
    <w:name w:val="Sin lista2432"/>
    <w:next w:val="Sinlista"/>
    <w:uiPriority w:val="99"/>
    <w:semiHidden/>
    <w:unhideWhenUsed/>
    <w:rsid w:val="00AB05BF"/>
  </w:style>
  <w:style w:type="numbering" w:customStyle="1" w:styleId="Sinlista1111412">
    <w:name w:val="Sin lista1111412"/>
    <w:next w:val="Sinlista"/>
    <w:uiPriority w:val="99"/>
    <w:semiHidden/>
    <w:unhideWhenUsed/>
    <w:rsid w:val="00AB05BF"/>
  </w:style>
  <w:style w:type="numbering" w:customStyle="1" w:styleId="Sinlista3412">
    <w:name w:val="Sin lista3412"/>
    <w:next w:val="Sinlista"/>
    <w:uiPriority w:val="99"/>
    <w:semiHidden/>
    <w:unhideWhenUsed/>
    <w:rsid w:val="00AB05BF"/>
  </w:style>
  <w:style w:type="numbering" w:customStyle="1" w:styleId="Sinlista4412">
    <w:name w:val="Sin lista4412"/>
    <w:next w:val="Sinlista"/>
    <w:uiPriority w:val="99"/>
    <w:semiHidden/>
    <w:unhideWhenUsed/>
    <w:rsid w:val="00AB05BF"/>
  </w:style>
  <w:style w:type="numbering" w:customStyle="1" w:styleId="Sinlista5412">
    <w:name w:val="Sin lista5412"/>
    <w:next w:val="Sinlista"/>
    <w:uiPriority w:val="99"/>
    <w:semiHidden/>
    <w:unhideWhenUsed/>
    <w:rsid w:val="00AB05BF"/>
  </w:style>
  <w:style w:type="numbering" w:customStyle="1" w:styleId="Sinlista6412">
    <w:name w:val="Sin lista6412"/>
    <w:next w:val="Sinlista"/>
    <w:uiPriority w:val="99"/>
    <w:semiHidden/>
    <w:unhideWhenUsed/>
    <w:rsid w:val="00AB05BF"/>
  </w:style>
  <w:style w:type="numbering" w:customStyle="1" w:styleId="Sinlista7412">
    <w:name w:val="Sin lista7412"/>
    <w:next w:val="Sinlista"/>
    <w:uiPriority w:val="99"/>
    <w:semiHidden/>
    <w:unhideWhenUsed/>
    <w:rsid w:val="00AB05BF"/>
  </w:style>
  <w:style w:type="numbering" w:customStyle="1" w:styleId="Sinlista8412">
    <w:name w:val="Sin lista8412"/>
    <w:next w:val="Sinlista"/>
    <w:uiPriority w:val="99"/>
    <w:semiHidden/>
    <w:unhideWhenUsed/>
    <w:rsid w:val="00AB05BF"/>
  </w:style>
  <w:style w:type="numbering" w:customStyle="1" w:styleId="Sinlista111111112">
    <w:name w:val="Sin lista111111112"/>
    <w:next w:val="Sinlista"/>
    <w:uiPriority w:val="99"/>
    <w:semiHidden/>
    <w:unhideWhenUsed/>
    <w:rsid w:val="00AB05BF"/>
  </w:style>
  <w:style w:type="numbering" w:customStyle="1" w:styleId="Sinlista9412">
    <w:name w:val="Sin lista9412"/>
    <w:next w:val="Sinlista"/>
    <w:uiPriority w:val="99"/>
    <w:semiHidden/>
    <w:unhideWhenUsed/>
    <w:rsid w:val="00AB05BF"/>
  </w:style>
  <w:style w:type="numbering" w:customStyle="1" w:styleId="Sinlista10312">
    <w:name w:val="Sin lista10312"/>
    <w:next w:val="Sinlista"/>
    <w:uiPriority w:val="99"/>
    <w:semiHidden/>
    <w:unhideWhenUsed/>
    <w:rsid w:val="00AB05BF"/>
  </w:style>
  <w:style w:type="numbering" w:customStyle="1" w:styleId="Sinlista12412">
    <w:name w:val="Sin lista12412"/>
    <w:next w:val="Sinlista"/>
    <w:uiPriority w:val="99"/>
    <w:semiHidden/>
    <w:unhideWhenUsed/>
    <w:rsid w:val="00AB05BF"/>
  </w:style>
  <w:style w:type="numbering" w:customStyle="1" w:styleId="Sinlista13312">
    <w:name w:val="Sin lista13312"/>
    <w:next w:val="Sinlista"/>
    <w:uiPriority w:val="99"/>
    <w:semiHidden/>
    <w:unhideWhenUsed/>
    <w:rsid w:val="00AB05BF"/>
  </w:style>
  <w:style w:type="numbering" w:customStyle="1" w:styleId="Sinlista14312">
    <w:name w:val="Sin lista14312"/>
    <w:next w:val="Sinlista"/>
    <w:uiPriority w:val="99"/>
    <w:semiHidden/>
    <w:unhideWhenUsed/>
    <w:rsid w:val="00AB05BF"/>
  </w:style>
  <w:style w:type="numbering" w:customStyle="1" w:styleId="Sinlista15112">
    <w:name w:val="Sin lista15112"/>
    <w:next w:val="Sinlista"/>
    <w:uiPriority w:val="99"/>
    <w:semiHidden/>
    <w:unhideWhenUsed/>
    <w:rsid w:val="00AB05BF"/>
  </w:style>
  <w:style w:type="numbering" w:customStyle="1" w:styleId="Sinlista16112">
    <w:name w:val="Sin lista16112"/>
    <w:next w:val="Sinlista"/>
    <w:uiPriority w:val="99"/>
    <w:semiHidden/>
    <w:unhideWhenUsed/>
    <w:rsid w:val="00AB05BF"/>
  </w:style>
  <w:style w:type="numbering" w:customStyle="1" w:styleId="Sinlista17112">
    <w:name w:val="Sin lista17112"/>
    <w:next w:val="Sinlista"/>
    <w:uiPriority w:val="99"/>
    <w:semiHidden/>
    <w:unhideWhenUsed/>
    <w:rsid w:val="00AB05BF"/>
  </w:style>
  <w:style w:type="numbering" w:customStyle="1" w:styleId="WWNum51112">
    <w:name w:val="WWNum51112"/>
    <w:rsid w:val="00AB05BF"/>
  </w:style>
  <w:style w:type="numbering" w:customStyle="1" w:styleId="WWNum61112">
    <w:name w:val="WWNum61112"/>
    <w:rsid w:val="00AB05BF"/>
  </w:style>
  <w:style w:type="numbering" w:customStyle="1" w:styleId="Sinlista112112">
    <w:name w:val="Sin lista112112"/>
    <w:next w:val="Sinlista"/>
    <w:uiPriority w:val="99"/>
    <w:semiHidden/>
    <w:unhideWhenUsed/>
    <w:rsid w:val="00AB05BF"/>
  </w:style>
  <w:style w:type="numbering" w:customStyle="1" w:styleId="Sinlista21112">
    <w:name w:val="Sin lista21112"/>
    <w:next w:val="Sinlista"/>
    <w:uiPriority w:val="99"/>
    <w:semiHidden/>
    <w:unhideWhenUsed/>
    <w:rsid w:val="00AB05BF"/>
  </w:style>
  <w:style w:type="numbering" w:customStyle="1" w:styleId="Sinlista1112112">
    <w:name w:val="Sin lista1112112"/>
    <w:next w:val="Sinlista"/>
    <w:uiPriority w:val="99"/>
    <w:semiHidden/>
    <w:unhideWhenUsed/>
    <w:rsid w:val="00AB05BF"/>
  </w:style>
  <w:style w:type="numbering" w:customStyle="1" w:styleId="Sinlista31112">
    <w:name w:val="Sin lista31112"/>
    <w:next w:val="Sinlista"/>
    <w:uiPriority w:val="99"/>
    <w:semiHidden/>
    <w:unhideWhenUsed/>
    <w:rsid w:val="00AB05BF"/>
  </w:style>
  <w:style w:type="numbering" w:customStyle="1" w:styleId="Sinlista41112">
    <w:name w:val="Sin lista41112"/>
    <w:next w:val="Sinlista"/>
    <w:uiPriority w:val="99"/>
    <w:semiHidden/>
    <w:unhideWhenUsed/>
    <w:rsid w:val="00AB05BF"/>
  </w:style>
  <w:style w:type="numbering" w:customStyle="1" w:styleId="Sinlista51112">
    <w:name w:val="Sin lista51112"/>
    <w:next w:val="Sinlista"/>
    <w:uiPriority w:val="99"/>
    <w:semiHidden/>
    <w:unhideWhenUsed/>
    <w:rsid w:val="00AB05BF"/>
  </w:style>
  <w:style w:type="numbering" w:customStyle="1" w:styleId="Sinlista61112">
    <w:name w:val="Sin lista61112"/>
    <w:next w:val="Sinlista"/>
    <w:uiPriority w:val="99"/>
    <w:semiHidden/>
    <w:unhideWhenUsed/>
    <w:rsid w:val="00AB05BF"/>
  </w:style>
  <w:style w:type="numbering" w:customStyle="1" w:styleId="Sinlista71112">
    <w:name w:val="Sin lista71112"/>
    <w:next w:val="Sinlista"/>
    <w:uiPriority w:val="99"/>
    <w:semiHidden/>
    <w:unhideWhenUsed/>
    <w:rsid w:val="00AB05BF"/>
  </w:style>
  <w:style w:type="numbering" w:customStyle="1" w:styleId="Sinlista81112">
    <w:name w:val="Sin lista81112"/>
    <w:next w:val="Sinlista"/>
    <w:uiPriority w:val="99"/>
    <w:semiHidden/>
    <w:unhideWhenUsed/>
    <w:rsid w:val="00AB05BF"/>
  </w:style>
  <w:style w:type="numbering" w:customStyle="1" w:styleId="Sinlista91112">
    <w:name w:val="Sin lista91112"/>
    <w:next w:val="Sinlista"/>
    <w:uiPriority w:val="99"/>
    <w:semiHidden/>
    <w:unhideWhenUsed/>
    <w:rsid w:val="00AB05BF"/>
  </w:style>
  <w:style w:type="numbering" w:customStyle="1" w:styleId="Sinlista121112">
    <w:name w:val="Sin lista121112"/>
    <w:next w:val="Sinlista"/>
    <w:uiPriority w:val="99"/>
    <w:semiHidden/>
    <w:unhideWhenUsed/>
    <w:rsid w:val="00AB05BF"/>
  </w:style>
  <w:style w:type="numbering" w:customStyle="1" w:styleId="WWNum52112">
    <w:name w:val="WWNum52112"/>
    <w:rsid w:val="00AB05BF"/>
  </w:style>
  <w:style w:type="numbering" w:customStyle="1" w:styleId="WWNum62112">
    <w:name w:val="WWNum62112"/>
    <w:rsid w:val="00AB05BF"/>
  </w:style>
  <w:style w:type="numbering" w:customStyle="1" w:styleId="Sinlista113112">
    <w:name w:val="Sin lista113112"/>
    <w:next w:val="Sinlista"/>
    <w:uiPriority w:val="99"/>
    <w:semiHidden/>
    <w:unhideWhenUsed/>
    <w:rsid w:val="00AB05BF"/>
  </w:style>
  <w:style w:type="numbering" w:customStyle="1" w:styleId="Sinlista22112">
    <w:name w:val="Sin lista22112"/>
    <w:next w:val="Sinlista"/>
    <w:uiPriority w:val="99"/>
    <w:semiHidden/>
    <w:unhideWhenUsed/>
    <w:rsid w:val="00AB05BF"/>
  </w:style>
  <w:style w:type="numbering" w:customStyle="1" w:styleId="Sinlista1113112">
    <w:name w:val="Sin lista1113112"/>
    <w:next w:val="Sinlista"/>
    <w:uiPriority w:val="99"/>
    <w:semiHidden/>
    <w:unhideWhenUsed/>
    <w:rsid w:val="00AB05BF"/>
  </w:style>
  <w:style w:type="numbering" w:customStyle="1" w:styleId="Sinlista32112">
    <w:name w:val="Sin lista32112"/>
    <w:next w:val="Sinlista"/>
    <w:uiPriority w:val="99"/>
    <w:semiHidden/>
    <w:unhideWhenUsed/>
    <w:rsid w:val="00AB05BF"/>
  </w:style>
  <w:style w:type="numbering" w:customStyle="1" w:styleId="Sinlista42112">
    <w:name w:val="Sin lista42112"/>
    <w:next w:val="Sinlista"/>
    <w:uiPriority w:val="99"/>
    <w:semiHidden/>
    <w:unhideWhenUsed/>
    <w:rsid w:val="00AB05BF"/>
  </w:style>
  <w:style w:type="numbering" w:customStyle="1" w:styleId="Sinlista52112">
    <w:name w:val="Sin lista52112"/>
    <w:next w:val="Sinlista"/>
    <w:uiPriority w:val="99"/>
    <w:semiHidden/>
    <w:unhideWhenUsed/>
    <w:rsid w:val="00AB05BF"/>
  </w:style>
  <w:style w:type="numbering" w:customStyle="1" w:styleId="Sinlista62112">
    <w:name w:val="Sin lista62112"/>
    <w:next w:val="Sinlista"/>
    <w:uiPriority w:val="99"/>
    <w:semiHidden/>
    <w:unhideWhenUsed/>
    <w:rsid w:val="00AB05BF"/>
  </w:style>
  <w:style w:type="numbering" w:customStyle="1" w:styleId="Sinlista72112">
    <w:name w:val="Sin lista72112"/>
    <w:next w:val="Sinlista"/>
    <w:uiPriority w:val="99"/>
    <w:semiHidden/>
    <w:unhideWhenUsed/>
    <w:rsid w:val="00AB05BF"/>
  </w:style>
  <w:style w:type="numbering" w:customStyle="1" w:styleId="Sinlista82112">
    <w:name w:val="Sin lista82112"/>
    <w:next w:val="Sinlista"/>
    <w:uiPriority w:val="99"/>
    <w:semiHidden/>
    <w:unhideWhenUsed/>
    <w:rsid w:val="00AB05BF"/>
  </w:style>
  <w:style w:type="numbering" w:customStyle="1" w:styleId="Sinlista11112112">
    <w:name w:val="Sin lista11112112"/>
    <w:next w:val="Sinlista"/>
    <w:uiPriority w:val="99"/>
    <w:semiHidden/>
    <w:unhideWhenUsed/>
    <w:rsid w:val="00AB05BF"/>
  </w:style>
  <w:style w:type="numbering" w:customStyle="1" w:styleId="Sinlista92112">
    <w:name w:val="Sin lista92112"/>
    <w:next w:val="Sinlista"/>
    <w:uiPriority w:val="99"/>
    <w:semiHidden/>
    <w:unhideWhenUsed/>
    <w:rsid w:val="00AB05BF"/>
  </w:style>
  <w:style w:type="numbering" w:customStyle="1" w:styleId="Sinlista101112">
    <w:name w:val="Sin lista101112"/>
    <w:next w:val="Sinlista"/>
    <w:uiPriority w:val="99"/>
    <w:semiHidden/>
    <w:unhideWhenUsed/>
    <w:rsid w:val="00AB05BF"/>
  </w:style>
  <w:style w:type="numbering" w:customStyle="1" w:styleId="Sinlista122112">
    <w:name w:val="Sin lista122112"/>
    <w:next w:val="Sinlista"/>
    <w:uiPriority w:val="99"/>
    <w:semiHidden/>
    <w:unhideWhenUsed/>
    <w:rsid w:val="00AB05BF"/>
  </w:style>
  <w:style w:type="numbering" w:customStyle="1" w:styleId="Sinlista131112">
    <w:name w:val="Sin lista131112"/>
    <w:next w:val="Sinlista"/>
    <w:uiPriority w:val="99"/>
    <w:semiHidden/>
    <w:unhideWhenUsed/>
    <w:rsid w:val="00AB05BF"/>
  </w:style>
  <w:style w:type="numbering" w:customStyle="1" w:styleId="Sinlista141112">
    <w:name w:val="Sin lista141112"/>
    <w:next w:val="Sinlista"/>
    <w:uiPriority w:val="99"/>
    <w:semiHidden/>
    <w:unhideWhenUsed/>
    <w:rsid w:val="00AB05BF"/>
  </w:style>
  <w:style w:type="numbering" w:customStyle="1" w:styleId="Sinlista18112">
    <w:name w:val="Sin lista18112"/>
    <w:next w:val="Sinlista"/>
    <w:uiPriority w:val="99"/>
    <w:semiHidden/>
    <w:unhideWhenUsed/>
    <w:rsid w:val="00AB05BF"/>
  </w:style>
  <w:style w:type="numbering" w:customStyle="1" w:styleId="WWNum53112">
    <w:name w:val="WWNum53112"/>
    <w:rsid w:val="00AB05BF"/>
  </w:style>
  <w:style w:type="numbering" w:customStyle="1" w:styleId="WWNum63112">
    <w:name w:val="WWNum63112"/>
    <w:rsid w:val="00AB05BF"/>
  </w:style>
  <w:style w:type="numbering" w:customStyle="1" w:styleId="Sinlista114112">
    <w:name w:val="Sin lista114112"/>
    <w:next w:val="Sinlista"/>
    <w:uiPriority w:val="99"/>
    <w:semiHidden/>
    <w:unhideWhenUsed/>
    <w:rsid w:val="00AB05BF"/>
  </w:style>
  <w:style w:type="numbering" w:customStyle="1" w:styleId="Sinlista23112">
    <w:name w:val="Sin lista23112"/>
    <w:next w:val="Sinlista"/>
    <w:uiPriority w:val="99"/>
    <w:semiHidden/>
    <w:unhideWhenUsed/>
    <w:rsid w:val="00AB05BF"/>
  </w:style>
  <w:style w:type="numbering" w:customStyle="1" w:styleId="Sinlista1114112">
    <w:name w:val="Sin lista1114112"/>
    <w:next w:val="Sinlista"/>
    <w:uiPriority w:val="99"/>
    <w:semiHidden/>
    <w:unhideWhenUsed/>
    <w:rsid w:val="00AB05BF"/>
  </w:style>
  <w:style w:type="numbering" w:customStyle="1" w:styleId="Sinlista33112">
    <w:name w:val="Sin lista33112"/>
    <w:next w:val="Sinlista"/>
    <w:uiPriority w:val="99"/>
    <w:semiHidden/>
    <w:unhideWhenUsed/>
    <w:rsid w:val="00AB05BF"/>
  </w:style>
  <w:style w:type="numbering" w:customStyle="1" w:styleId="Sinlista43112">
    <w:name w:val="Sin lista43112"/>
    <w:next w:val="Sinlista"/>
    <w:uiPriority w:val="99"/>
    <w:semiHidden/>
    <w:unhideWhenUsed/>
    <w:rsid w:val="00AB05BF"/>
  </w:style>
  <w:style w:type="numbering" w:customStyle="1" w:styleId="Sinlista53112">
    <w:name w:val="Sin lista53112"/>
    <w:next w:val="Sinlista"/>
    <w:uiPriority w:val="99"/>
    <w:semiHidden/>
    <w:unhideWhenUsed/>
    <w:rsid w:val="00AB05BF"/>
  </w:style>
  <w:style w:type="numbering" w:customStyle="1" w:styleId="Sinlista63112">
    <w:name w:val="Sin lista63112"/>
    <w:next w:val="Sinlista"/>
    <w:uiPriority w:val="99"/>
    <w:semiHidden/>
    <w:unhideWhenUsed/>
    <w:rsid w:val="00AB05BF"/>
  </w:style>
  <w:style w:type="numbering" w:customStyle="1" w:styleId="Sinlista73112">
    <w:name w:val="Sin lista73112"/>
    <w:next w:val="Sinlista"/>
    <w:uiPriority w:val="99"/>
    <w:semiHidden/>
    <w:unhideWhenUsed/>
    <w:rsid w:val="00AB05BF"/>
  </w:style>
  <w:style w:type="numbering" w:customStyle="1" w:styleId="Sinlista83112">
    <w:name w:val="Sin lista83112"/>
    <w:next w:val="Sinlista"/>
    <w:uiPriority w:val="99"/>
    <w:semiHidden/>
    <w:unhideWhenUsed/>
    <w:rsid w:val="00AB05BF"/>
  </w:style>
  <w:style w:type="numbering" w:customStyle="1" w:styleId="Sinlista11113112">
    <w:name w:val="Sin lista11113112"/>
    <w:next w:val="Sinlista"/>
    <w:uiPriority w:val="99"/>
    <w:semiHidden/>
    <w:unhideWhenUsed/>
    <w:rsid w:val="00AB05BF"/>
  </w:style>
  <w:style w:type="numbering" w:customStyle="1" w:styleId="Sinlista93112">
    <w:name w:val="Sin lista93112"/>
    <w:next w:val="Sinlista"/>
    <w:uiPriority w:val="99"/>
    <w:semiHidden/>
    <w:unhideWhenUsed/>
    <w:rsid w:val="00AB05BF"/>
  </w:style>
  <w:style w:type="numbering" w:customStyle="1" w:styleId="Sinlista102112">
    <w:name w:val="Sin lista102112"/>
    <w:next w:val="Sinlista"/>
    <w:uiPriority w:val="99"/>
    <w:semiHidden/>
    <w:unhideWhenUsed/>
    <w:rsid w:val="00AB05BF"/>
  </w:style>
  <w:style w:type="numbering" w:customStyle="1" w:styleId="Sinlista123112">
    <w:name w:val="Sin lista123112"/>
    <w:next w:val="Sinlista"/>
    <w:uiPriority w:val="99"/>
    <w:semiHidden/>
    <w:unhideWhenUsed/>
    <w:rsid w:val="00AB05BF"/>
  </w:style>
  <w:style w:type="numbering" w:customStyle="1" w:styleId="Sinlista132112">
    <w:name w:val="Sin lista132112"/>
    <w:next w:val="Sinlista"/>
    <w:uiPriority w:val="99"/>
    <w:semiHidden/>
    <w:unhideWhenUsed/>
    <w:rsid w:val="00AB05BF"/>
  </w:style>
  <w:style w:type="numbering" w:customStyle="1" w:styleId="Sinlista142112">
    <w:name w:val="Sin lista142112"/>
    <w:next w:val="Sinlista"/>
    <w:uiPriority w:val="99"/>
    <w:semiHidden/>
    <w:unhideWhenUsed/>
    <w:rsid w:val="00AB05BF"/>
  </w:style>
  <w:style w:type="numbering" w:customStyle="1" w:styleId="WWNum54112">
    <w:name w:val="WWNum54112"/>
    <w:rsid w:val="00AB05BF"/>
  </w:style>
  <w:style w:type="numbering" w:customStyle="1" w:styleId="WWNum64112">
    <w:name w:val="WWNum64112"/>
    <w:rsid w:val="00AB05BF"/>
  </w:style>
  <w:style w:type="numbering" w:customStyle="1" w:styleId="WWNum55112">
    <w:name w:val="WWNum55112"/>
    <w:rsid w:val="00AB05BF"/>
  </w:style>
  <w:style w:type="numbering" w:customStyle="1" w:styleId="WWNum65112">
    <w:name w:val="WWNum65112"/>
    <w:rsid w:val="00AB05BF"/>
  </w:style>
  <w:style w:type="numbering" w:customStyle="1" w:styleId="Sinlista19112">
    <w:name w:val="Sin lista19112"/>
    <w:next w:val="Sinlista"/>
    <w:uiPriority w:val="99"/>
    <w:semiHidden/>
    <w:unhideWhenUsed/>
    <w:rsid w:val="00AB05BF"/>
  </w:style>
  <w:style w:type="numbering" w:customStyle="1" w:styleId="Sinlista2022">
    <w:name w:val="Sin lista2022"/>
    <w:next w:val="Sinlista"/>
    <w:uiPriority w:val="99"/>
    <w:semiHidden/>
    <w:unhideWhenUsed/>
    <w:rsid w:val="00AB05BF"/>
  </w:style>
  <w:style w:type="numbering" w:customStyle="1" w:styleId="Sinlista24112">
    <w:name w:val="Sin lista24112"/>
    <w:next w:val="Sinlista"/>
    <w:uiPriority w:val="99"/>
    <w:semiHidden/>
    <w:unhideWhenUsed/>
    <w:rsid w:val="00AB05BF"/>
  </w:style>
  <w:style w:type="numbering" w:customStyle="1" w:styleId="Sinlista2522">
    <w:name w:val="Sin lista2522"/>
    <w:next w:val="Sinlista"/>
    <w:uiPriority w:val="99"/>
    <w:semiHidden/>
    <w:unhideWhenUsed/>
    <w:rsid w:val="00AB05BF"/>
  </w:style>
  <w:style w:type="numbering" w:customStyle="1" w:styleId="Sinlista2622">
    <w:name w:val="Sin lista2622"/>
    <w:next w:val="Sinlista"/>
    <w:uiPriority w:val="99"/>
    <w:semiHidden/>
    <w:unhideWhenUsed/>
    <w:rsid w:val="00AB05BF"/>
  </w:style>
  <w:style w:type="numbering" w:customStyle="1" w:styleId="Sinlista2722">
    <w:name w:val="Sin lista2722"/>
    <w:next w:val="Sinlista"/>
    <w:uiPriority w:val="99"/>
    <w:semiHidden/>
    <w:unhideWhenUsed/>
    <w:rsid w:val="00AB05BF"/>
  </w:style>
  <w:style w:type="numbering" w:customStyle="1" w:styleId="Sinlista2822">
    <w:name w:val="Sin lista2822"/>
    <w:next w:val="Sinlista"/>
    <w:uiPriority w:val="99"/>
    <w:semiHidden/>
    <w:unhideWhenUsed/>
    <w:rsid w:val="00AB05BF"/>
  </w:style>
  <w:style w:type="numbering" w:customStyle="1" w:styleId="Sinlista2922">
    <w:name w:val="Sin lista2922"/>
    <w:next w:val="Sinlista"/>
    <w:uiPriority w:val="99"/>
    <w:semiHidden/>
    <w:unhideWhenUsed/>
    <w:rsid w:val="00AB05BF"/>
  </w:style>
  <w:style w:type="numbering" w:customStyle="1" w:styleId="Sinlista3022">
    <w:name w:val="Sin lista3022"/>
    <w:next w:val="Sinlista"/>
    <w:uiPriority w:val="99"/>
    <w:semiHidden/>
    <w:unhideWhenUsed/>
    <w:rsid w:val="00AB05BF"/>
  </w:style>
  <w:style w:type="numbering" w:customStyle="1" w:styleId="Sinlista3512">
    <w:name w:val="Sin lista3512"/>
    <w:next w:val="Sinlista"/>
    <w:uiPriority w:val="99"/>
    <w:semiHidden/>
    <w:unhideWhenUsed/>
    <w:rsid w:val="00AB05BF"/>
  </w:style>
  <w:style w:type="numbering" w:customStyle="1" w:styleId="Sinlista11612">
    <w:name w:val="Sin lista11612"/>
    <w:next w:val="Sinlista"/>
    <w:uiPriority w:val="99"/>
    <w:semiHidden/>
    <w:unhideWhenUsed/>
    <w:rsid w:val="00AB05BF"/>
  </w:style>
  <w:style w:type="numbering" w:customStyle="1" w:styleId="Sinlista11712">
    <w:name w:val="Sin lista11712"/>
    <w:next w:val="Sinlista"/>
    <w:uiPriority w:val="99"/>
    <w:semiHidden/>
    <w:unhideWhenUsed/>
    <w:rsid w:val="00AB05BF"/>
  </w:style>
  <w:style w:type="numbering" w:customStyle="1" w:styleId="WWNum5712">
    <w:name w:val="WWNum5712"/>
    <w:rsid w:val="00AB05BF"/>
  </w:style>
  <w:style w:type="numbering" w:customStyle="1" w:styleId="WWNum6712">
    <w:name w:val="WWNum6712"/>
    <w:rsid w:val="00AB05BF"/>
  </w:style>
  <w:style w:type="numbering" w:customStyle="1" w:styleId="Sinlista111612">
    <w:name w:val="Sin lista111612"/>
    <w:next w:val="Sinlista"/>
    <w:uiPriority w:val="99"/>
    <w:semiHidden/>
    <w:unhideWhenUsed/>
    <w:rsid w:val="00AB05BF"/>
  </w:style>
  <w:style w:type="numbering" w:customStyle="1" w:styleId="Sinlista21012">
    <w:name w:val="Sin lista21012"/>
    <w:next w:val="Sinlista"/>
    <w:uiPriority w:val="99"/>
    <w:semiHidden/>
    <w:unhideWhenUsed/>
    <w:rsid w:val="00AB05BF"/>
  </w:style>
  <w:style w:type="numbering" w:customStyle="1" w:styleId="Sinlista1111512">
    <w:name w:val="Sin lista1111512"/>
    <w:next w:val="Sinlista"/>
    <w:uiPriority w:val="99"/>
    <w:semiHidden/>
    <w:unhideWhenUsed/>
    <w:rsid w:val="00AB05BF"/>
  </w:style>
  <w:style w:type="numbering" w:customStyle="1" w:styleId="Sinlista3612">
    <w:name w:val="Sin lista3612"/>
    <w:next w:val="Sinlista"/>
    <w:uiPriority w:val="99"/>
    <w:semiHidden/>
    <w:unhideWhenUsed/>
    <w:rsid w:val="00AB05BF"/>
  </w:style>
  <w:style w:type="numbering" w:customStyle="1" w:styleId="Sinlista4512">
    <w:name w:val="Sin lista4512"/>
    <w:next w:val="Sinlista"/>
    <w:uiPriority w:val="99"/>
    <w:semiHidden/>
    <w:unhideWhenUsed/>
    <w:rsid w:val="00AB05BF"/>
  </w:style>
  <w:style w:type="numbering" w:customStyle="1" w:styleId="Sinlista5512">
    <w:name w:val="Sin lista5512"/>
    <w:next w:val="Sinlista"/>
    <w:uiPriority w:val="99"/>
    <w:semiHidden/>
    <w:unhideWhenUsed/>
    <w:rsid w:val="00AB05BF"/>
  </w:style>
  <w:style w:type="numbering" w:customStyle="1" w:styleId="Sinlista6512">
    <w:name w:val="Sin lista6512"/>
    <w:next w:val="Sinlista"/>
    <w:uiPriority w:val="99"/>
    <w:semiHidden/>
    <w:unhideWhenUsed/>
    <w:rsid w:val="00AB05BF"/>
  </w:style>
  <w:style w:type="numbering" w:customStyle="1" w:styleId="Sinlista7512">
    <w:name w:val="Sin lista7512"/>
    <w:next w:val="Sinlista"/>
    <w:uiPriority w:val="99"/>
    <w:semiHidden/>
    <w:unhideWhenUsed/>
    <w:rsid w:val="00AB05BF"/>
  </w:style>
  <w:style w:type="numbering" w:customStyle="1" w:styleId="Sinlista8512">
    <w:name w:val="Sin lista8512"/>
    <w:next w:val="Sinlista"/>
    <w:uiPriority w:val="99"/>
    <w:semiHidden/>
    <w:unhideWhenUsed/>
    <w:rsid w:val="00AB05BF"/>
  </w:style>
  <w:style w:type="numbering" w:customStyle="1" w:styleId="Sinlista11111212">
    <w:name w:val="Sin lista11111212"/>
    <w:next w:val="Sinlista"/>
    <w:uiPriority w:val="99"/>
    <w:semiHidden/>
    <w:unhideWhenUsed/>
    <w:rsid w:val="00AB05BF"/>
  </w:style>
  <w:style w:type="numbering" w:customStyle="1" w:styleId="Sinlista9512">
    <w:name w:val="Sin lista9512"/>
    <w:next w:val="Sinlista"/>
    <w:uiPriority w:val="99"/>
    <w:semiHidden/>
    <w:unhideWhenUsed/>
    <w:rsid w:val="00AB05BF"/>
  </w:style>
  <w:style w:type="numbering" w:customStyle="1" w:styleId="Sinlista10412">
    <w:name w:val="Sin lista10412"/>
    <w:next w:val="Sinlista"/>
    <w:uiPriority w:val="99"/>
    <w:semiHidden/>
    <w:unhideWhenUsed/>
    <w:rsid w:val="00AB05BF"/>
  </w:style>
  <w:style w:type="numbering" w:customStyle="1" w:styleId="Sinlista12512">
    <w:name w:val="Sin lista12512"/>
    <w:next w:val="Sinlista"/>
    <w:uiPriority w:val="99"/>
    <w:semiHidden/>
    <w:unhideWhenUsed/>
    <w:rsid w:val="00AB05BF"/>
  </w:style>
  <w:style w:type="numbering" w:customStyle="1" w:styleId="Sinlista13412">
    <w:name w:val="Sin lista13412"/>
    <w:next w:val="Sinlista"/>
    <w:uiPriority w:val="99"/>
    <w:semiHidden/>
    <w:unhideWhenUsed/>
    <w:rsid w:val="00AB05BF"/>
  </w:style>
  <w:style w:type="numbering" w:customStyle="1" w:styleId="Sinlista14412">
    <w:name w:val="Sin lista14412"/>
    <w:next w:val="Sinlista"/>
    <w:uiPriority w:val="99"/>
    <w:semiHidden/>
    <w:unhideWhenUsed/>
    <w:rsid w:val="00AB05BF"/>
  </w:style>
  <w:style w:type="numbering" w:customStyle="1" w:styleId="Sinlista15212">
    <w:name w:val="Sin lista15212"/>
    <w:next w:val="Sinlista"/>
    <w:uiPriority w:val="99"/>
    <w:semiHidden/>
    <w:unhideWhenUsed/>
    <w:rsid w:val="00AB05BF"/>
  </w:style>
  <w:style w:type="numbering" w:customStyle="1" w:styleId="Sinlista16212">
    <w:name w:val="Sin lista16212"/>
    <w:next w:val="Sinlista"/>
    <w:uiPriority w:val="99"/>
    <w:semiHidden/>
    <w:unhideWhenUsed/>
    <w:rsid w:val="00AB05BF"/>
  </w:style>
  <w:style w:type="numbering" w:customStyle="1" w:styleId="Sinlista17212">
    <w:name w:val="Sin lista17212"/>
    <w:next w:val="Sinlista"/>
    <w:uiPriority w:val="99"/>
    <w:semiHidden/>
    <w:unhideWhenUsed/>
    <w:rsid w:val="00AB05BF"/>
  </w:style>
  <w:style w:type="numbering" w:customStyle="1" w:styleId="WWNum51212">
    <w:name w:val="WWNum51212"/>
    <w:rsid w:val="00AB05BF"/>
  </w:style>
  <w:style w:type="numbering" w:customStyle="1" w:styleId="WWNum61212">
    <w:name w:val="WWNum61212"/>
    <w:rsid w:val="00AB05BF"/>
  </w:style>
  <w:style w:type="numbering" w:customStyle="1" w:styleId="Sinlista112212">
    <w:name w:val="Sin lista112212"/>
    <w:next w:val="Sinlista"/>
    <w:uiPriority w:val="99"/>
    <w:semiHidden/>
    <w:unhideWhenUsed/>
    <w:rsid w:val="00AB05BF"/>
  </w:style>
  <w:style w:type="numbering" w:customStyle="1" w:styleId="Sinlista21212">
    <w:name w:val="Sin lista21212"/>
    <w:next w:val="Sinlista"/>
    <w:uiPriority w:val="99"/>
    <w:semiHidden/>
    <w:unhideWhenUsed/>
    <w:rsid w:val="00AB05BF"/>
  </w:style>
  <w:style w:type="numbering" w:customStyle="1" w:styleId="Sinlista1112212">
    <w:name w:val="Sin lista1112212"/>
    <w:next w:val="Sinlista"/>
    <w:uiPriority w:val="99"/>
    <w:semiHidden/>
    <w:unhideWhenUsed/>
    <w:rsid w:val="00AB05BF"/>
  </w:style>
  <w:style w:type="numbering" w:customStyle="1" w:styleId="Sinlista31212">
    <w:name w:val="Sin lista31212"/>
    <w:next w:val="Sinlista"/>
    <w:uiPriority w:val="99"/>
    <w:semiHidden/>
    <w:unhideWhenUsed/>
    <w:rsid w:val="00AB05BF"/>
  </w:style>
  <w:style w:type="numbering" w:customStyle="1" w:styleId="Sinlista41212">
    <w:name w:val="Sin lista41212"/>
    <w:next w:val="Sinlista"/>
    <w:uiPriority w:val="99"/>
    <w:semiHidden/>
    <w:unhideWhenUsed/>
    <w:rsid w:val="00AB05BF"/>
  </w:style>
  <w:style w:type="numbering" w:customStyle="1" w:styleId="Sinlista51212">
    <w:name w:val="Sin lista51212"/>
    <w:next w:val="Sinlista"/>
    <w:uiPriority w:val="99"/>
    <w:semiHidden/>
    <w:unhideWhenUsed/>
    <w:rsid w:val="00AB05BF"/>
  </w:style>
  <w:style w:type="numbering" w:customStyle="1" w:styleId="Sinlista61212">
    <w:name w:val="Sin lista61212"/>
    <w:next w:val="Sinlista"/>
    <w:uiPriority w:val="99"/>
    <w:semiHidden/>
    <w:unhideWhenUsed/>
    <w:rsid w:val="00AB05BF"/>
  </w:style>
  <w:style w:type="numbering" w:customStyle="1" w:styleId="Sinlista71212">
    <w:name w:val="Sin lista71212"/>
    <w:next w:val="Sinlista"/>
    <w:uiPriority w:val="99"/>
    <w:semiHidden/>
    <w:unhideWhenUsed/>
    <w:rsid w:val="00AB05BF"/>
  </w:style>
  <w:style w:type="numbering" w:customStyle="1" w:styleId="Sinlista81212">
    <w:name w:val="Sin lista81212"/>
    <w:next w:val="Sinlista"/>
    <w:uiPriority w:val="99"/>
    <w:semiHidden/>
    <w:unhideWhenUsed/>
    <w:rsid w:val="00AB05BF"/>
  </w:style>
  <w:style w:type="numbering" w:customStyle="1" w:styleId="Sinlista91212">
    <w:name w:val="Sin lista91212"/>
    <w:next w:val="Sinlista"/>
    <w:uiPriority w:val="99"/>
    <w:semiHidden/>
    <w:unhideWhenUsed/>
    <w:rsid w:val="00AB05BF"/>
  </w:style>
  <w:style w:type="numbering" w:customStyle="1" w:styleId="Sinlista121212">
    <w:name w:val="Sin lista121212"/>
    <w:next w:val="Sinlista"/>
    <w:uiPriority w:val="99"/>
    <w:semiHidden/>
    <w:unhideWhenUsed/>
    <w:rsid w:val="00AB05BF"/>
  </w:style>
  <w:style w:type="numbering" w:customStyle="1" w:styleId="WWNum52212">
    <w:name w:val="WWNum52212"/>
    <w:rsid w:val="00AB05BF"/>
  </w:style>
  <w:style w:type="numbering" w:customStyle="1" w:styleId="WWNum62212">
    <w:name w:val="WWNum62212"/>
    <w:rsid w:val="00AB05BF"/>
  </w:style>
  <w:style w:type="numbering" w:customStyle="1" w:styleId="Sinlista113212">
    <w:name w:val="Sin lista113212"/>
    <w:next w:val="Sinlista"/>
    <w:uiPriority w:val="99"/>
    <w:semiHidden/>
    <w:unhideWhenUsed/>
    <w:rsid w:val="00AB05BF"/>
  </w:style>
  <w:style w:type="numbering" w:customStyle="1" w:styleId="Sinlista22212">
    <w:name w:val="Sin lista22212"/>
    <w:next w:val="Sinlista"/>
    <w:uiPriority w:val="99"/>
    <w:semiHidden/>
    <w:unhideWhenUsed/>
    <w:rsid w:val="00AB05BF"/>
  </w:style>
  <w:style w:type="numbering" w:customStyle="1" w:styleId="Sinlista1113212">
    <w:name w:val="Sin lista1113212"/>
    <w:next w:val="Sinlista"/>
    <w:uiPriority w:val="99"/>
    <w:semiHidden/>
    <w:unhideWhenUsed/>
    <w:rsid w:val="00AB05BF"/>
  </w:style>
  <w:style w:type="numbering" w:customStyle="1" w:styleId="Sinlista32212">
    <w:name w:val="Sin lista32212"/>
    <w:next w:val="Sinlista"/>
    <w:uiPriority w:val="99"/>
    <w:semiHidden/>
    <w:unhideWhenUsed/>
    <w:rsid w:val="00AB05BF"/>
  </w:style>
  <w:style w:type="numbering" w:customStyle="1" w:styleId="Sinlista42212">
    <w:name w:val="Sin lista42212"/>
    <w:next w:val="Sinlista"/>
    <w:uiPriority w:val="99"/>
    <w:semiHidden/>
    <w:unhideWhenUsed/>
    <w:rsid w:val="00AB05BF"/>
  </w:style>
  <w:style w:type="numbering" w:customStyle="1" w:styleId="Sinlista52212">
    <w:name w:val="Sin lista52212"/>
    <w:next w:val="Sinlista"/>
    <w:uiPriority w:val="99"/>
    <w:semiHidden/>
    <w:unhideWhenUsed/>
    <w:rsid w:val="00AB05BF"/>
  </w:style>
  <w:style w:type="numbering" w:customStyle="1" w:styleId="Sinlista62212">
    <w:name w:val="Sin lista62212"/>
    <w:next w:val="Sinlista"/>
    <w:uiPriority w:val="99"/>
    <w:semiHidden/>
    <w:unhideWhenUsed/>
    <w:rsid w:val="00AB05BF"/>
  </w:style>
  <w:style w:type="numbering" w:customStyle="1" w:styleId="Sinlista72212">
    <w:name w:val="Sin lista72212"/>
    <w:next w:val="Sinlista"/>
    <w:uiPriority w:val="99"/>
    <w:semiHidden/>
    <w:unhideWhenUsed/>
    <w:rsid w:val="00AB05BF"/>
  </w:style>
  <w:style w:type="numbering" w:customStyle="1" w:styleId="Sinlista82212">
    <w:name w:val="Sin lista82212"/>
    <w:next w:val="Sinlista"/>
    <w:uiPriority w:val="99"/>
    <w:semiHidden/>
    <w:unhideWhenUsed/>
    <w:rsid w:val="00AB05BF"/>
  </w:style>
  <w:style w:type="numbering" w:customStyle="1" w:styleId="Sinlista11112212">
    <w:name w:val="Sin lista11112212"/>
    <w:next w:val="Sinlista"/>
    <w:uiPriority w:val="99"/>
    <w:semiHidden/>
    <w:unhideWhenUsed/>
    <w:rsid w:val="00AB05BF"/>
  </w:style>
  <w:style w:type="numbering" w:customStyle="1" w:styleId="Sinlista92212">
    <w:name w:val="Sin lista92212"/>
    <w:next w:val="Sinlista"/>
    <w:uiPriority w:val="99"/>
    <w:semiHidden/>
    <w:unhideWhenUsed/>
    <w:rsid w:val="00AB05BF"/>
  </w:style>
  <w:style w:type="numbering" w:customStyle="1" w:styleId="Sinlista101212">
    <w:name w:val="Sin lista101212"/>
    <w:next w:val="Sinlista"/>
    <w:uiPriority w:val="99"/>
    <w:semiHidden/>
    <w:unhideWhenUsed/>
    <w:rsid w:val="00AB05BF"/>
  </w:style>
  <w:style w:type="numbering" w:customStyle="1" w:styleId="Sinlista122212">
    <w:name w:val="Sin lista122212"/>
    <w:next w:val="Sinlista"/>
    <w:uiPriority w:val="99"/>
    <w:semiHidden/>
    <w:unhideWhenUsed/>
    <w:rsid w:val="00AB05BF"/>
  </w:style>
  <w:style w:type="numbering" w:customStyle="1" w:styleId="Sinlista131212">
    <w:name w:val="Sin lista131212"/>
    <w:next w:val="Sinlista"/>
    <w:uiPriority w:val="99"/>
    <w:semiHidden/>
    <w:unhideWhenUsed/>
    <w:rsid w:val="00AB05BF"/>
  </w:style>
  <w:style w:type="numbering" w:customStyle="1" w:styleId="Sinlista141212">
    <w:name w:val="Sin lista141212"/>
    <w:next w:val="Sinlista"/>
    <w:uiPriority w:val="99"/>
    <w:semiHidden/>
    <w:unhideWhenUsed/>
    <w:rsid w:val="00AB05BF"/>
  </w:style>
  <w:style w:type="numbering" w:customStyle="1" w:styleId="Sinlista18212">
    <w:name w:val="Sin lista18212"/>
    <w:next w:val="Sinlista"/>
    <w:uiPriority w:val="99"/>
    <w:semiHidden/>
    <w:unhideWhenUsed/>
    <w:rsid w:val="00AB05BF"/>
  </w:style>
  <w:style w:type="numbering" w:customStyle="1" w:styleId="WWNum53212">
    <w:name w:val="WWNum53212"/>
    <w:rsid w:val="00AB05BF"/>
  </w:style>
  <w:style w:type="numbering" w:customStyle="1" w:styleId="WWNum63212">
    <w:name w:val="WWNum63212"/>
    <w:rsid w:val="00AB05BF"/>
  </w:style>
  <w:style w:type="numbering" w:customStyle="1" w:styleId="Sinlista114212">
    <w:name w:val="Sin lista114212"/>
    <w:next w:val="Sinlista"/>
    <w:uiPriority w:val="99"/>
    <w:semiHidden/>
    <w:unhideWhenUsed/>
    <w:rsid w:val="00AB05BF"/>
  </w:style>
  <w:style w:type="numbering" w:customStyle="1" w:styleId="Sinlista23212">
    <w:name w:val="Sin lista23212"/>
    <w:next w:val="Sinlista"/>
    <w:uiPriority w:val="99"/>
    <w:semiHidden/>
    <w:unhideWhenUsed/>
    <w:rsid w:val="00AB05BF"/>
  </w:style>
  <w:style w:type="numbering" w:customStyle="1" w:styleId="Sinlista1114212">
    <w:name w:val="Sin lista1114212"/>
    <w:next w:val="Sinlista"/>
    <w:uiPriority w:val="99"/>
    <w:semiHidden/>
    <w:unhideWhenUsed/>
    <w:rsid w:val="00AB05BF"/>
  </w:style>
  <w:style w:type="numbering" w:customStyle="1" w:styleId="Sinlista33212">
    <w:name w:val="Sin lista33212"/>
    <w:next w:val="Sinlista"/>
    <w:uiPriority w:val="99"/>
    <w:semiHidden/>
    <w:unhideWhenUsed/>
    <w:rsid w:val="00AB05BF"/>
  </w:style>
  <w:style w:type="numbering" w:customStyle="1" w:styleId="Sinlista43212">
    <w:name w:val="Sin lista43212"/>
    <w:next w:val="Sinlista"/>
    <w:uiPriority w:val="99"/>
    <w:semiHidden/>
    <w:unhideWhenUsed/>
    <w:rsid w:val="00AB05BF"/>
  </w:style>
  <w:style w:type="numbering" w:customStyle="1" w:styleId="Sinlista53212">
    <w:name w:val="Sin lista53212"/>
    <w:next w:val="Sinlista"/>
    <w:uiPriority w:val="99"/>
    <w:semiHidden/>
    <w:unhideWhenUsed/>
    <w:rsid w:val="00AB05BF"/>
  </w:style>
  <w:style w:type="numbering" w:customStyle="1" w:styleId="Sinlista63212">
    <w:name w:val="Sin lista63212"/>
    <w:next w:val="Sinlista"/>
    <w:uiPriority w:val="99"/>
    <w:semiHidden/>
    <w:unhideWhenUsed/>
    <w:rsid w:val="00AB05BF"/>
  </w:style>
  <w:style w:type="numbering" w:customStyle="1" w:styleId="Sinlista73212">
    <w:name w:val="Sin lista73212"/>
    <w:next w:val="Sinlista"/>
    <w:uiPriority w:val="99"/>
    <w:semiHidden/>
    <w:unhideWhenUsed/>
    <w:rsid w:val="00AB05BF"/>
  </w:style>
  <w:style w:type="numbering" w:customStyle="1" w:styleId="Sinlista83212">
    <w:name w:val="Sin lista83212"/>
    <w:next w:val="Sinlista"/>
    <w:uiPriority w:val="99"/>
    <w:semiHidden/>
    <w:unhideWhenUsed/>
    <w:rsid w:val="00AB05BF"/>
  </w:style>
  <w:style w:type="numbering" w:customStyle="1" w:styleId="Sinlista11113212">
    <w:name w:val="Sin lista11113212"/>
    <w:next w:val="Sinlista"/>
    <w:uiPriority w:val="99"/>
    <w:semiHidden/>
    <w:unhideWhenUsed/>
    <w:rsid w:val="00AB05BF"/>
  </w:style>
  <w:style w:type="numbering" w:customStyle="1" w:styleId="Sinlista93212">
    <w:name w:val="Sin lista93212"/>
    <w:next w:val="Sinlista"/>
    <w:uiPriority w:val="99"/>
    <w:semiHidden/>
    <w:unhideWhenUsed/>
    <w:rsid w:val="00AB05BF"/>
  </w:style>
  <w:style w:type="numbering" w:customStyle="1" w:styleId="Sinlista102212">
    <w:name w:val="Sin lista102212"/>
    <w:next w:val="Sinlista"/>
    <w:uiPriority w:val="99"/>
    <w:semiHidden/>
    <w:unhideWhenUsed/>
    <w:rsid w:val="00AB05BF"/>
  </w:style>
  <w:style w:type="numbering" w:customStyle="1" w:styleId="Sinlista123212">
    <w:name w:val="Sin lista123212"/>
    <w:next w:val="Sinlista"/>
    <w:uiPriority w:val="99"/>
    <w:semiHidden/>
    <w:unhideWhenUsed/>
    <w:rsid w:val="00AB05BF"/>
  </w:style>
  <w:style w:type="numbering" w:customStyle="1" w:styleId="Sinlista132212">
    <w:name w:val="Sin lista132212"/>
    <w:next w:val="Sinlista"/>
    <w:uiPriority w:val="99"/>
    <w:semiHidden/>
    <w:unhideWhenUsed/>
    <w:rsid w:val="00AB05BF"/>
  </w:style>
  <w:style w:type="numbering" w:customStyle="1" w:styleId="Sinlista142212">
    <w:name w:val="Sin lista142212"/>
    <w:next w:val="Sinlista"/>
    <w:uiPriority w:val="99"/>
    <w:semiHidden/>
    <w:unhideWhenUsed/>
    <w:rsid w:val="00AB05BF"/>
  </w:style>
  <w:style w:type="numbering" w:customStyle="1" w:styleId="WWNum54212">
    <w:name w:val="WWNum54212"/>
    <w:rsid w:val="00AB05BF"/>
  </w:style>
  <w:style w:type="numbering" w:customStyle="1" w:styleId="WWNum64212">
    <w:name w:val="WWNum64212"/>
    <w:rsid w:val="00AB05BF"/>
  </w:style>
  <w:style w:type="numbering" w:customStyle="1" w:styleId="WWNum55212">
    <w:name w:val="WWNum55212"/>
    <w:rsid w:val="00AB05BF"/>
  </w:style>
  <w:style w:type="numbering" w:customStyle="1" w:styleId="WWNum65212">
    <w:name w:val="WWNum65212"/>
    <w:rsid w:val="00AB05BF"/>
  </w:style>
  <w:style w:type="numbering" w:customStyle="1" w:styleId="Sinlista19212">
    <w:name w:val="Sin lista19212"/>
    <w:next w:val="Sinlista"/>
    <w:uiPriority w:val="99"/>
    <w:semiHidden/>
    <w:unhideWhenUsed/>
    <w:rsid w:val="00AB05BF"/>
  </w:style>
  <w:style w:type="numbering" w:customStyle="1" w:styleId="Sinlista20112">
    <w:name w:val="Sin lista20112"/>
    <w:next w:val="Sinlista"/>
    <w:uiPriority w:val="99"/>
    <w:semiHidden/>
    <w:unhideWhenUsed/>
    <w:rsid w:val="00AB05BF"/>
  </w:style>
  <w:style w:type="numbering" w:customStyle="1" w:styleId="Sinlista24212">
    <w:name w:val="Sin lista24212"/>
    <w:next w:val="Sinlista"/>
    <w:uiPriority w:val="99"/>
    <w:semiHidden/>
    <w:unhideWhenUsed/>
    <w:rsid w:val="00AB05BF"/>
  </w:style>
  <w:style w:type="numbering" w:customStyle="1" w:styleId="Sinlista25112">
    <w:name w:val="Sin lista25112"/>
    <w:next w:val="Sinlista"/>
    <w:uiPriority w:val="99"/>
    <w:semiHidden/>
    <w:unhideWhenUsed/>
    <w:rsid w:val="00AB05BF"/>
  </w:style>
  <w:style w:type="numbering" w:customStyle="1" w:styleId="Sinlista26112">
    <w:name w:val="Sin lista26112"/>
    <w:next w:val="Sinlista"/>
    <w:uiPriority w:val="99"/>
    <w:semiHidden/>
    <w:unhideWhenUsed/>
    <w:rsid w:val="00AB05BF"/>
  </w:style>
  <w:style w:type="numbering" w:customStyle="1" w:styleId="Sinlista27112">
    <w:name w:val="Sin lista27112"/>
    <w:next w:val="Sinlista"/>
    <w:uiPriority w:val="99"/>
    <w:semiHidden/>
    <w:unhideWhenUsed/>
    <w:rsid w:val="00AB05BF"/>
  </w:style>
  <w:style w:type="numbering" w:customStyle="1" w:styleId="Sinlista28112">
    <w:name w:val="Sin lista28112"/>
    <w:next w:val="Sinlista"/>
    <w:uiPriority w:val="99"/>
    <w:semiHidden/>
    <w:unhideWhenUsed/>
    <w:rsid w:val="00AB05BF"/>
  </w:style>
  <w:style w:type="numbering" w:customStyle="1" w:styleId="Sinlista29112">
    <w:name w:val="Sin lista29112"/>
    <w:next w:val="Sinlista"/>
    <w:uiPriority w:val="99"/>
    <w:semiHidden/>
    <w:unhideWhenUsed/>
    <w:rsid w:val="00AB05BF"/>
  </w:style>
  <w:style w:type="numbering" w:customStyle="1" w:styleId="Sinlista30112">
    <w:name w:val="Sin lista30112"/>
    <w:next w:val="Sinlista"/>
    <w:uiPriority w:val="99"/>
    <w:semiHidden/>
    <w:unhideWhenUsed/>
    <w:rsid w:val="00AB05BF"/>
  </w:style>
  <w:style w:type="numbering" w:customStyle="1" w:styleId="Sinlista3712">
    <w:name w:val="Sin lista3712"/>
    <w:next w:val="Sinlista"/>
    <w:uiPriority w:val="99"/>
    <w:semiHidden/>
    <w:unhideWhenUsed/>
    <w:rsid w:val="00AB05BF"/>
  </w:style>
  <w:style w:type="numbering" w:customStyle="1" w:styleId="Sinlista11812">
    <w:name w:val="Sin lista11812"/>
    <w:next w:val="Sinlista"/>
    <w:uiPriority w:val="99"/>
    <w:semiHidden/>
    <w:unhideWhenUsed/>
    <w:rsid w:val="00AB05BF"/>
  </w:style>
  <w:style w:type="numbering" w:customStyle="1" w:styleId="Sinlista11911">
    <w:name w:val="Sin lista11911"/>
    <w:next w:val="Sinlista"/>
    <w:uiPriority w:val="99"/>
    <w:semiHidden/>
    <w:unhideWhenUsed/>
    <w:rsid w:val="00AB05BF"/>
  </w:style>
  <w:style w:type="numbering" w:customStyle="1" w:styleId="WWNum5811">
    <w:name w:val="WWNum5811"/>
    <w:rsid w:val="00AB05BF"/>
  </w:style>
  <w:style w:type="numbering" w:customStyle="1" w:styleId="WWNum6811">
    <w:name w:val="WWNum6811"/>
    <w:rsid w:val="00AB05BF"/>
  </w:style>
  <w:style w:type="numbering" w:customStyle="1" w:styleId="Sinlista111711">
    <w:name w:val="Sin lista111711"/>
    <w:next w:val="Sinlista"/>
    <w:uiPriority w:val="99"/>
    <w:semiHidden/>
    <w:unhideWhenUsed/>
    <w:rsid w:val="00AB05BF"/>
  </w:style>
  <w:style w:type="numbering" w:customStyle="1" w:styleId="Sinlista21311">
    <w:name w:val="Sin lista21311"/>
    <w:next w:val="Sinlista"/>
    <w:uiPriority w:val="99"/>
    <w:semiHidden/>
    <w:unhideWhenUsed/>
    <w:rsid w:val="00AB05BF"/>
  </w:style>
  <w:style w:type="numbering" w:customStyle="1" w:styleId="Sinlista1111611">
    <w:name w:val="Sin lista1111611"/>
    <w:next w:val="Sinlista"/>
    <w:uiPriority w:val="99"/>
    <w:semiHidden/>
    <w:unhideWhenUsed/>
    <w:rsid w:val="00AB05BF"/>
  </w:style>
  <w:style w:type="numbering" w:customStyle="1" w:styleId="Sinlista3812">
    <w:name w:val="Sin lista3812"/>
    <w:next w:val="Sinlista"/>
    <w:uiPriority w:val="99"/>
    <w:semiHidden/>
    <w:unhideWhenUsed/>
    <w:rsid w:val="00AB05BF"/>
  </w:style>
  <w:style w:type="numbering" w:customStyle="1" w:styleId="Sinlista4612">
    <w:name w:val="Sin lista4612"/>
    <w:next w:val="Sinlista"/>
    <w:uiPriority w:val="99"/>
    <w:semiHidden/>
    <w:unhideWhenUsed/>
    <w:rsid w:val="00AB05BF"/>
  </w:style>
  <w:style w:type="numbering" w:customStyle="1" w:styleId="Sinlista5612">
    <w:name w:val="Sin lista5612"/>
    <w:next w:val="Sinlista"/>
    <w:uiPriority w:val="99"/>
    <w:semiHidden/>
    <w:unhideWhenUsed/>
    <w:rsid w:val="00AB05BF"/>
  </w:style>
  <w:style w:type="numbering" w:customStyle="1" w:styleId="Sinlista6611">
    <w:name w:val="Sin lista6611"/>
    <w:next w:val="Sinlista"/>
    <w:uiPriority w:val="99"/>
    <w:semiHidden/>
    <w:unhideWhenUsed/>
    <w:rsid w:val="00AB05BF"/>
  </w:style>
  <w:style w:type="numbering" w:customStyle="1" w:styleId="Sinlista7611">
    <w:name w:val="Sin lista7611"/>
    <w:next w:val="Sinlista"/>
    <w:uiPriority w:val="99"/>
    <w:semiHidden/>
    <w:unhideWhenUsed/>
    <w:rsid w:val="00AB05BF"/>
  </w:style>
  <w:style w:type="numbering" w:customStyle="1" w:styleId="Sinlista8611">
    <w:name w:val="Sin lista8611"/>
    <w:next w:val="Sinlista"/>
    <w:uiPriority w:val="99"/>
    <w:semiHidden/>
    <w:unhideWhenUsed/>
    <w:rsid w:val="00AB05BF"/>
  </w:style>
  <w:style w:type="numbering" w:customStyle="1" w:styleId="Sinlista11111311">
    <w:name w:val="Sin lista11111311"/>
    <w:next w:val="Sinlista"/>
    <w:uiPriority w:val="99"/>
    <w:semiHidden/>
    <w:unhideWhenUsed/>
    <w:rsid w:val="00AB05BF"/>
  </w:style>
  <w:style w:type="numbering" w:customStyle="1" w:styleId="Sinlista9611">
    <w:name w:val="Sin lista9611"/>
    <w:next w:val="Sinlista"/>
    <w:uiPriority w:val="99"/>
    <w:semiHidden/>
    <w:unhideWhenUsed/>
    <w:rsid w:val="00AB05BF"/>
  </w:style>
  <w:style w:type="numbering" w:customStyle="1" w:styleId="Sinlista10511">
    <w:name w:val="Sin lista10511"/>
    <w:next w:val="Sinlista"/>
    <w:uiPriority w:val="99"/>
    <w:semiHidden/>
    <w:unhideWhenUsed/>
    <w:rsid w:val="00AB05BF"/>
  </w:style>
  <w:style w:type="numbering" w:customStyle="1" w:styleId="Sinlista12611">
    <w:name w:val="Sin lista12611"/>
    <w:next w:val="Sinlista"/>
    <w:uiPriority w:val="99"/>
    <w:semiHidden/>
    <w:unhideWhenUsed/>
    <w:rsid w:val="00AB05BF"/>
  </w:style>
  <w:style w:type="numbering" w:customStyle="1" w:styleId="Sinlista13511">
    <w:name w:val="Sin lista13511"/>
    <w:next w:val="Sinlista"/>
    <w:uiPriority w:val="99"/>
    <w:semiHidden/>
    <w:unhideWhenUsed/>
    <w:rsid w:val="00AB05BF"/>
  </w:style>
  <w:style w:type="numbering" w:customStyle="1" w:styleId="Sinlista14511">
    <w:name w:val="Sin lista14511"/>
    <w:next w:val="Sinlista"/>
    <w:uiPriority w:val="99"/>
    <w:semiHidden/>
    <w:unhideWhenUsed/>
    <w:rsid w:val="00AB05BF"/>
  </w:style>
  <w:style w:type="numbering" w:customStyle="1" w:styleId="Sinlista15311">
    <w:name w:val="Sin lista15311"/>
    <w:next w:val="Sinlista"/>
    <w:uiPriority w:val="99"/>
    <w:semiHidden/>
    <w:unhideWhenUsed/>
    <w:rsid w:val="00AB05BF"/>
  </w:style>
  <w:style w:type="numbering" w:customStyle="1" w:styleId="Sinlista16311">
    <w:name w:val="Sin lista16311"/>
    <w:next w:val="Sinlista"/>
    <w:uiPriority w:val="99"/>
    <w:semiHidden/>
    <w:unhideWhenUsed/>
    <w:rsid w:val="00AB05BF"/>
  </w:style>
  <w:style w:type="numbering" w:customStyle="1" w:styleId="Sinlista17311">
    <w:name w:val="Sin lista17311"/>
    <w:next w:val="Sinlista"/>
    <w:uiPriority w:val="99"/>
    <w:semiHidden/>
    <w:unhideWhenUsed/>
    <w:rsid w:val="00AB05BF"/>
  </w:style>
  <w:style w:type="numbering" w:customStyle="1" w:styleId="WWNum51311">
    <w:name w:val="WWNum51311"/>
    <w:rsid w:val="00AB05BF"/>
  </w:style>
  <w:style w:type="numbering" w:customStyle="1" w:styleId="WWNum61311">
    <w:name w:val="WWNum61311"/>
    <w:rsid w:val="00AB05BF"/>
  </w:style>
  <w:style w:type="numbering" w:customStyle="1" w:styleId="Sinlista112311">
    <w:name w:val="Sin lista112311"/>
    <w:next w:val="Sinlista"/>
    <w:uiPriority w:val="99"/>
    <w:semiHidden/>
    <w:unhideWhenUsed/>
    <w:rsid w:val="00AB05BF"/>
  </w:style>
  <w:style w:type="numbering" w:customStyle="1" w:styleId="Sinlista21411">
    <w:name w:val="Sin lista21411"/>
    <w:next w:val="Sinlista"/>
    <w:uiPriority w:val="99"/>
    <w:semiHidden/>
    <w:unhideWhenUsed/>
    <w:rsid w:val="00AB05BF"/>
  </w:style>
  <w:style w:type="numbering" w:customStyle="1" w:styleId="Sinlista1112311">
    <w:name w:val="Sin lista1112311"/>
    <w:next w:val="Sinlista"/>
    <w:uiPriority w:val="99"/>
    <w:semiHidden/>
    <w:unhideWhenUsed/>
    <w:rsid w:val="00AB05BF"/>
  </w:style>
  <w:style w:type="numbering" w:customStyle="1" w:styleId="Sinlista31311">
    <w:name w:val="Sin lista31311"/>
    <w:next w:val="Sinlista"/>
    <w:uiPriority w:val="99"/>
    <w:semiHidden/>
    <w:unhideWhenUsed/>
    <w:rsid w:val="00AB05BF"/>
  </w:style>
  <w:style w:type="numbering" w:customStyle="1" w:styleId="Sinlista41311">
    <w:name w:val="Sin lista41311"/>
    <w:next w:val="Sinlista"/>
    <w:uiPriority w:val="99"/>
    <w:semiHidden/>
    <w:unhideWhenUsed/>
    <w:rsid w:val="00AB05BF"/>
  </w:style>
  <w:style w:type="numbering" w:customStyle="1" w:styleId="Sinlista51311">
    <w:name w:val="Sin lista51311"/>
    <w:next w:val="Sinlista"/>
    <w:uiPriority w:val="99"/>
    <w:semiHidden/>
    <w:unhideWhenUsed/>
    <w:rsid w:val="00AB05BF"/>
  </w:style>
  <w:style w:type="numbering" w:customStyle="1" w:styleId="Sinlista61311">
    <w:name w:val="Sin lista61311"/>
    <w:next w:val="Sinlista"/>
    <w:uiPriority w:val="99"/>
    <w:semiHidden/>
    <w:unhideWhenUsed/>
    <w:rsid w:val="00AB05BF"/>
  </w:style>
  <w:style w:type="numbering" w:customStyle="1" w:styleId="Sinlista71311">
    <w:name w:val="Sin lista71311"/>
    <w:next w:val="Sinlista"/>
    <w:uiPriority w:val="99"/>
    <w:semiHidden/>
    <w:unhideWhenUsed/>
    <w:rsid w:val="00AB05BF"/>
  </w:style>
  <w:style w:type="numbering" w:customStyle="1" w:styleId="Sinlista81311">
    <w:name w:val="Sin lista81311"/>
    <w:next w:val="Sinlista"/>
    <w:uiPriority w:val="99"/>
    <w:semiHidden/>
    <w:unhideWhenUsed/>
    <w:rsid w:val="00AB05BF"/>
  </w:style>
  <w:style w:type="numbering" w:customStyle="1" w:styleId="Sinlista91311">
    <w:name w:val="Sin lista91311"/>
    <w:next w:val="Sinlista"/>
    <w:uiPriority w:val="99"/>
    <w:semiHidden/>
    <w:unhideWhenUsed/>
    <w:rsid w:val="00AB05BF"/>
  </w:style>
  <w:style w:type="numbering" w:customStyle="1" w:styleId="Sinlista121311">
    <w:name w:val="Sin lista121311"/>
    <w:next w:val="Sinlista"/>
    <w:uiPriority w:val="99"/>
    <w:semiHidden/>
    <w:unhideWhenUsed/>
    <w:rsid w:val="00AB05BF"/>
  </w:style>
  <w:style w:type="numbering" w:customStyle="1" w:styleId="WWNum52311">
    <w:name w:val="WWNum52311"/>
    <w:rsid w:val="00AB05BF"/>
  </w:style>
  <w:style w:type="numbering" w:customStyle="1" w:styleId="WWNum62311">
    <w:name w:val="WWNum62311"/>
    <w:rsid w:val="00AB05BF"/>
  </w:style>
  <w:style w:type="numbering" w:customStyle="1" w:styleId="Sinlista113311">
    <w:name w:val="Sin lista113311"/>
    <w:next w:val="Sinlista"/>
    <w:uiPriority w:val="99"/>
    <w:semiHidden/>
    <w:unhideWhenUsed/>
    <w:rsid w:val="00AB05BF"/>
  </w:style>
  <w:style w:type="numbering" w:customStyle="1" w:styleId="Sinlista22311">
    <w:name w:val="Sin lista22311"/>
    <w:next w:val="Sinlista"/>
    <w:uiPriority w:val="99"/>
    <w:semiHidden/>
    <w:unhideWhenUsed/>
    <w:rsid w:val="00AB05BF"/>
  </w:style>
  <w:style w:type="numbering" w:customStyle="1" w:styleId="Sinlista1113311">
    <w:name w:val="Sin lista1113311"/>
    <w:next w:val="Sinlista"/>
    <w:uiPriority w:val="99"/>
    <w:semiHidden/>
    <w:unhideWhenUsed/>
    <w:rsid w:val="00AB05BF"/>
  </w:style>
  <w:style w:type="numbering" w:customStyle="1" w:styleId="Sinlista32311">
    <w:name w:val="Sin lista32311"/>
    <w:next w:val="Sinlista"/>
    <w:uiPriority w:val="99"/>
    <w:semiHidden/>
    <w:unhideWhenUsed/>
    <w:rsid w:val="00AB05BF"/>
  </w:style>
  <w:style w:type="numbering" w:customStyle="1" w:styleId="Sinlista42311">
    <w:name w:val="Sin lista42311"/>
    <w:next w:val="Sinlista"/>
    <w:uiPriority w:val="99"/>
    <w:semiHidden/>
    <w:unhideWhenUsed/>
    <w:rsid w:val="00AB05BF"/>
  </w:style>
  <w:style w:type="numbering" w:customStyle="1" w:styleId="Sinlista52311">
    <w:name w:val="Sin lista52311"/>
    <w:next w:val="Sinlista"/>
    <w:uiPriority w:val="99"/>
    <w:semiHidden/>
    <w:unhideWhenUsed/>
    <w:rsid w:val="00AB05BF"/>
  </w:style>
  <w:style w:type="numbering" w:customStyle="1" w:styleId="Sinlista62311">
    <w:name w:val="Sin lista62311"/>
    <w:next w:val="Sinlista"/>
    <w:uiPriority w:val="99"/>
    <w:semiHidden/>
    <w:unhideWhenUsed/>
    <w:rsid w:val="00AB05BF"/>
  </w:style>
  <w:style w:type="numbering" w:customStyle="1" w:styleId="Sinlista72311">
    <w:name w:val="Sin lista72311"/>
    <w:next w:val="Sinlista"/>
    <w:uiPriority w:val="99"/>
    <w:semiHidden/>
    <w:unhideWhenUsed/>
    <w:rsid w:val="00AB05BF"/>
  </w:style>
  <w:style w:type="numbering" w:customStyle="1" w:styleId="Sinlista82311">
    <w:name w:val="Sin lista82311"/>
    <w:next w:val="Sinlista"/>
    <w:uiPriority w:val="99"/>
    <w:semiHidden/>
    <w:unhideWhenUsed/>
    <w:rsid w:val="00AB05BF"/>
  </w:style>
  <w:style w:type="numbering" w:customStyle="1" w:styleId="Sinlista11112311">
    <w:name w:val="Sin lista11112311"/>
    <w:next w:val="Sinlista"/>
    <w:uiPriority w:val="99"/>
    <w:semiHidden/>
    <w:unhideWhenUsed/>
    <w:rsid w:val="00AB05BF"/>
  </w:style>
  <w:style w:type="numbering" w:customStyle="1" w:styleId="Sinlista92311">
    <w:name w:val="Sin lista92311"/>
    <w:next w:val="Sinlista"/>
    <w:uiPriority w:val="99"/>
    <w:semiHidden/>
    <w:unhideWhenUsed/>
    <w:rsid w:val="00AB05BF"/>
  </w:style>
  <w:style w:type="numbering" w:customStyle="1" w:styleId="Sinlista101311">
    <w:name w:val="Sin lista101311"/>
    <w:next w:val="Sinlista"/>
    <w:uiPriority w:val="99"/>
    <w:semiHidden/>
    <w:unhideWhenUsed/>
    <w:rsid w:val="00AB05BF"/>
  </w:style>
  <w:style w:type="numbering" w:customStyle="1" w:styleId="Sinlista122311">
    <w:name w:val="Sin lista122311"/>
    <w:next w:val="Sinlista"/>
    <w:uiPriority w:val="99"/>
    <w:semiHidden/>
    <w:unhideWhenUsed/>
    <w:rsid w:val="00AB05BF"/>
  </w:style>
  <w:style w:type="numbering" w:customStyle="1" w:styleId="Sinlista131311">
    <w:name w:val="Sin lista131311"/>
    <w:next w:val="Sinlista"/>
    <w:uiPriority w:val="99"/>
    <w:semiHidden/>
    <w:unhideWhenUsed/>
    <w:rsid w:val="00AB05BF"/>
  </w:style>
  <w:style w:type="numbering" w:customStyle="1" w:styleId="Sinlista141311">
    <w:name w:val="Sin lista141311"/>
    <w:next w:val="Sinlista"/>
    <w:uiPriority w:val="99"/>
    <w:semiHidden/>
    <w:unhideWhenUsed/>
    <w:rsid w:val="00AB05BF"/>
  </w:style>
  <w:style w:type="numbering" w:customStyle="1" w:styleId="Sinlista18311">
    <w:name w:val="Sin lista18311"/>
    <w:next w:val="Sinlista"/>
    <w:uiPriority w:val="99"/>
    <w:semiHidden/>
    <w:unhideWhenUsed/>
    <w:rsid w:val="00AB05BF"/>
  </w:style>
  <w:style w:type="numbering" w:customStyle="1" w:styleId="WWNum53311">
    <w:name w:val="WWNum53311"/>
    <w:rsid w:val="00AB05BF"/>
  </w:style>
  <w:style w:type="numbering" w:customStyle="1" w:styleId="WWNum63311">
    <w:name w:val="WWNum63311"/>
    <w:rsid w:val="00AB05BF"/>
  </w:style>
  <w:style w:type="numbering" w:customStyle="1" w:styleId="Sinlista114311">
    <w:name w:val="Sin lista114311"/>
    <w:next w:val="Sinlista"/>
    <w:uiPriority w:val="99"/>
    <w:semiHidden/>
    <w:unhideWhenUsed/>
    <w:rsid w:val="00AB05BF"/>
  </w:style>
  <w:style w:type="numbering" w:customStyle="1" w:styleId="Sinlista23311">
    <w:name w:val="Sin lista23311"/>
    <w:next w:val="Sinlista"/>
    <w:uiPriority w:val="99"/>
    <w:semiHidden/>
    <w:unhideWhenUsed/>
    <w:rsid w:val="00AB05BF"/>
  </w:style>
  <w:style w:type="numbering" w:customStyle="1" w:styleId="Sinlista1114311">
    <w:name w:val="Sin lista1114311"/>
    <w:next w:val="Sinlista"/>
    <w:uiPriority w:val="99"/>
    <w:semiHidden/>
    <w:unhideWhenUsed/>
    <w:rsid w:val="00AB05BF"/>
  </w:style>
  <w:style w:type="numbering" w:customStyle="1" w:styleId="Sinlista33311">
    <w:name w:val="Sin lista33311"/>
    <w:next w:val="Sinlista"/>
    <w:uiPriority w:val="99"/>
    <w:semiHidden/>
    <w:unhideWhenUsed/>
    <w:rsid w:val="00AB05BF"/>
  </w:style>
  <w:style w:type="numbering" w:customStyle="1" w:styleId="Sinlista43311">
    <w:name w:val="Sin lista43311"/>
    <w:next w:val="Sinlista"/>
    <w:uiPriority w:val="99"/>
    <w:semiHidden/>
    <w:unhideWhenUsed/>
    <w:rsid w:val="00AB05BF"/>
  </w:style>
  <w:style w:type="numbering" w:customStyle="1" w:styleId="Sinlista53311">
    <w:name w:val="Sin lista53311"/>
    <w:next w:val="Sinlista"/>
    <w:uiPriority w:val="99"/>
    <w:semiHidden/>
    <w:unhideWhenUsed/>
    <w:rsid w:val="00AB05BF"/>
  </w:style>
  <w:style w:type="numbering" w:customStyle="1" w:styleId="Sinlista63311">
    <w:name w:val="Sin lista63311"/>
    <w:next w:val="Sinlista"/>
    <w:uiPriority w:val="99"/>
    <w:semiHidden/>
    <w:unhideWhenUsed/>
    <w:rsid w:val="00AB05BF"/>
  </w:style>
  <w:style w:type="numbering" w:customStyle="1" w:styleId="Sinlista73311">
    <w:name w:val="Sin lista73311"/>
    <w:next w:val="Sinlista"/>
    <w:uiPriority w:val="99"/>
    <w:semiHidden/>
    <w:unhideWhenUsed/>
    <w:rsid w:val="00AB05BF"/>
  </w:style>
  <w:style w:type="numbering" w:customStyle="1" w:styleId="Sinlista83311">
    <w:name w:val="Sin lista83311"/>
    <w:next w:val="Sinlista"/>
    <w:uiPriority w:val="99"/>
    <w:semiHidden/>
    <w:unhideWhenUsed/>
    <w:rsid w:val="00AB05BF"/>
  </w:style>
  <w:style w:type="numbering" w:customStyle="1" w:styleId="Sinlista11113311">
    <w:name w:val="Sin lista11113311"/>
    <w:next w:val="Sinlista"/>
    <w:uiPriority w:val="99"/>
    <w:semiHidden/>
    <w:unhideWhenUsed/>
    <w:rsid w:val="00AB05BF"/>
  </w:style>
  <w:style w:type="numbering" w:customStyle="1" w:styleId="Sinlista93311">
    <w:name w:val="Sin lista93311"/>
    <w:next w:val="Sinlista"/>
    <w:uiPriority w:val="99"/>
    <w:semiHidden/>
    <w:unhideWhenUsed/>
    <w:rsid w:val="00AB05BF"/>
  </w:style>
  <w:style w:type="numbering" w:customStyle="1" w:styleId="Sinlista102311">
    <w:name w:val="Sin lista102311"/>
    <w:next w:val="Sinlista"/>
    <w:uiPriority w:val="99"/>
    <w:semiHidden/>
    <w:unhideWhenUsed/>
    <w:rsid w:val="00AB05BF"/>
  </w:style>
  <w:style w:type="numbering" w:customStyle="1" w:styleId="Sinlista123311">
    <w:name w:val="Sin lista123311"/>
    <w:next w:val="Sinlista"/>
    <w:uiPriority w:val="99"/>
    <w:semiHidden/>
    <w:unhideWhenUsed/>
    <w:rsid w:val="00AB05BF"/>
  </w:style>
  <w:style w:type="numbering" w:customStyle="1" w:styleId="Sinlista132311">
    <w:name w:val="Sin lista132311"/>
    <w:next w:val="Sinlista"/>
    <w:uiPriority w:val="99"/>
    <w:semiHidden/>
    <w:unhideWhenUsed/>
    <w:rsid w:val="00AB05BF"/>
  </w:style>
  <w:style w:type="numbering" w:customStyle="1" w:styleId="Sinlista142311">
    <w:name w:val="Sin lista142311"/>
    <w:next w:val="Sinlista"/>
    <w:uiPriority w:val="99"/>
    <w:semiHidden/>
    <w:unhideWhenUsed/>
    <w:rsid w:val="00AB05BF"/>
  </w:style>
  <w:style w:type="numbering" w:customStyle="1" w:styleId="WWNum54311">
    <w:name w:val="WWNum54311"/>
    <w:rsid w:val="00AB05BF"/>
  </w:style>
  <w:style w:type="numbering" w:customStyle="1" w:styleId="WWNum64311">
    <w:name w:val="WWNum64311"/>
    <w:rsid w:val="00AB05BF"/>
  </w:style>
  <w:style w:type="numbering" w:customStyle="1" w:styleId="WWNum55311">
    <w:name w:val="WWNum55311"/>
    <w:rsid w:val="00AB05BF"/>
  </w:style>
  <w:style w:type="numbering" w:customStyle="1" w:styleId="WWNum65311">
    <w:name w:val="WWNum65311"/>
    <w:rsid w:val="00AB05BF"/>
  </w:style>
  <w:style w:type="numbering" w:customStyle="1" w:styleId="Sinlista19311">
    <w:name w:val="Sin lista19311"/>
    <w:next w:val="Sinlista"/>
    <w:uiPriority w:val="99"/>
    <w:semiHidden/>
    <w:unhideWhenUsed/>
    <w:rsid w:val="00AB05BF"/>
  </w:style>
  <w:style w:type="numbering" w:customStyle="1" w:styleId="Sinlista20211">
    <w:name w:val="Sin lista20211"/>
    <w:next w:val="Sinlista"/>
    <w:uiPriority w:val="99"/>
    <w:semiHidden/>
    <w:unhideWhenUsed/>
    <w:rsid w:val="00AB05BF"/>
  </w:style>
  <w:style w:type="numbering" w:customStyle="1" w:styleId="Sinlista24311">
    <w:name w:val="Sin lista24311"/>
    <w:next w:val="Sinlista"/>
    <w:uiPriority w:val="99"/>
    <w:semiHidden/>
    <w:unhideWhenUsed/>
    <w:rsid w:val="00AB05BF"/>
  </w:style>
  <w:style w:type="numbering" w:customStyle="1" w:styleId="Sinlista25211">
    <w:name w:val="Sin lista25211"/>
    <w:next w:val="Sinlista"/>
    <w:uiPriority w:val="99"/>
    <w:semiHidden/>
    <w:unhideWhenUsed/>
    <w:rsid w:val="00AB05BF"/>
  </w:style>
  <w:style w:type="numbering" w:customStyle="1" w:styleId="Sinlista26211">
    <w:name w:val="Sin lista26211"/>
    <w:next w:val="Sinlista"/>
    <w:uiPriority w:val="99"/>
    <w:semiHidden/>
    <w:unhideWhenUsed/>
    <w:rsid w:val="00AB05BF"/>
  </w:style>
  <w:style w:type="numbering" w:customStyle="1" w:styleId="Sinlista27211">
    <w:name w:val="Sin lista27211"/>
    <w:next w:val="Sinlista"/>
    <w:uiPriority w:val="99"/>
    <w:semiHidden/>
    <w:unhideWhenUsed/>
    <w:rsid w:val="00AB05BF"/>
  </w:style>
  <w:style w:type="numbering" w:customStyle="1" w:styleId="Sinlista28211">
    <w:name w:val="Sin lista28211"/>
    <w:next w:val="Sinlista"/>
    <w:uiPriority w:val="99"/>
    <w:semiHidden/>
    <w:unhideWhenUsed/>
    <w:rsid w:val="00AB05BF"/>
  </w:style>
  <w:style w:type="numbering" w:customStyle="1" w:styleId="Sinlista29211">
    <w:name w:val="Sin lista29211"/>
    <w:next w:val="Sinlista"/>
    <w:uiPriority w:val="99"/>
    <w:semiHidden/>
    <w:unhideWhenUsed/>
    <w:rsid w:val="00AB05BF"/>
  </w:style>
  <w:style w:type="numbering" w:customStyle="1" w:styleId="Sinlista30211">
    <w:name w:val="Sin lista30211"/>
    <w:next w:val="Sinlista"/>
    <w:uiPriority w:val="99"/>
    <w:semiHidden/>
    <w:unhideWhenUsed/>
    <w:rsid w:val="00AB05BF"/>
  </w:style>
  <w:style w:type="numbering" w:customStyle="1" w:styleId="Sinlista110111">
    <w:name w:val="Sin lista110111"/>
    <w:next w:val="Sinlista"/>
    <w:uiPriority w:val="99"/>
    <w:semiHidden/>
    <w:unhideWhenUsed/>
    <w:rsid w:val="00AB05BF"/>
  </w:style>
  <w:style w:type="numbering" w:customStyle="1" w:styleId="Sinlista115111">
    <w:name w:val="Sin lista115111"/>
    <w:next w:val="Sinlista"/>
    <w:uiPriority w:val="99"/>
    <w:semiHidden/>
    <w:unhideWhenUsed/>
    <w:rsid w:val="00AB05BF"/>
  </w:style>
  <w:style w:type="numbering" w:customStyle="1" w:styleId="WWNum56111">
    <w:name w:val="WWNum56111"/>
    <w:rsid w:val="00AB05BF"/>
  </w:style>
  <w:style w:type="numbering" w:customStyle="1" w:styleId="WWNum66111">
    <w:name w:val="WWNum66111"/>
    <w:rsid w:val="00AB05BF"/>
  </w:style>
  <w:style w:type="numbering" w:customStyle="1" w:styleId="Sinlista1115111">
    <w:name w:val="Sin lista1115111"/>
    <w:next w:val="Sinlista"/>
    <w:uiPriority w:val="99"/>
    <w:semiHidden/>
    <w:unhideWhenUsed/>
    <w:rsid w:val="00AB05BF"/>
  </w:style>
  <w:style w:type="numbering" w:customStyle="1" w:styleId="Sinlista11114111">
    <w:name w:val="Sin lista11114111"/>
    <w:next w:val="Sinlista"/>
    <w:uiPriority w:val="99"/>
    <w:semiHidden/>
    <w:unhideWhenUsed/>
    <w:rsid w:val="00AB05BF"/>
  </w:style>
  <w:style w:type="numbering" w:customStyle="1" w:styleId="Sinlista34111">
    <w:name w:val="Sin lista34111"/>
    <w:next w:val="Sinlista"/>
    <w:uiPriority w:val="99"/>
    <w:semiHidden/>
    <w:unhideWhenUsed/>
    <w:rsid w:val="00AB05BF"/>
  </w:style>
  <w:style w:type="numbering" w:customStyle="1" w:styleId="Sinlista44111">
    <w:name w:val="Sin lista44111"/>
    <w:next w:val="Sinlista"/>
    <w:uiPriority w:val="99"/>
    <w:semiHidden/>
    <w:unhideWhenUsed/>
    <w:rsid w:val="00AB05BF"/>
  </w:style>
  <w:style w:type="numbering" w:customStyle="1" w:styleId="Sinlista54111">
    <w:name w:val="Sin lista54111"/>
    <w:next w:val="Sinlista"/>
    <w:uiPriority w:val="99"/>
    <w:semiHidden/>
    <w:unhideWhenUsed/>
    <w:rsid w:val="00AB05BF"/>
  </w:style>
  <w:style w:type="numbering" w:customStyle="1" w:styleId="Sinlista64111">
    <w:name w:val="Sin lista64111"/>
    <w:next w:val="Sinlista"/>
    <w:uiPriority w:val="99"/>
    <w:semiHidden/>
    <w:unhideWhenUsed/>
    <w:rsid w:val="00AB05BF"/>
  </w:style>
  <w:style w:type="numbering" w:customStyle="1" w:styleId="Sinlista74111">
    <w:name w:val="Sin lista74111"/>
    <w:next w:val="Sinlista"/>
    <w:uiPriority w:val="99"/>
    <w:semiHidden/>
    <w:unhideWhenUsed/>
    <w:rsid w:val="00AB05BF"/>
  </w:style>
  <w:style w:type="numbering" w:customStyle="1" w:styleId="Sinlista84111">
    <w:name w:val="Sin lista84111"/>
    <w:next w:val="Sinlista"/>
    <w:uiPriority w:val="99"/>
    <w:semiHidden/>
    <w:unhideWhenUsed/>
    <w:rsid w:val="00AB05BF"/>
  </w:style>
  <w:style w:type="numbering" w:customStyle="1" w:styleId="Sinlista1111111111">
    <w:name w:val="Sin lista1111111111"/>
    <w:next w:val="Sinlista"/>
    <w:uiPriority w:val="99"/>
    <w:semiHidden/>
    <w:unhideWhenUsed/>
    <w:rsid w:val="00AB05BF"/>
  </w:style>
  <w:style w:type="numbering" w:customStyle="1" w:styleId="Sinlista94111">
    <w:name w:val="Sin lista94111"/>
    <w:next w:val="Sinlista"/>
    <w:uiPriority w:val="99"/>
    <w:semiHidden/>
    <w:unhideWhenUsed/>
    <w:rsid w:val="00AB05BF"/>
  </w:style>
  <w:style w:type="numbering" w:customStyle="1" w:styleId="Sinlista103111">
    <w:name w:val="Sin lista103111"/>
    <w:next w:val="Sinlista"/>
    <w:uiPriority w:val="99"/>
    <w:semiHidden/>
    <w:unhideWhenUsed/>
    <w:rsid w:val="00AB05BF"/>
  </w:style>
  <w:style w:type="numbering" w:customStyle="1" w:styleId="Sinlista124111">
    <w:name w:val="Sin lista124111"/>
    <w:next w:val="Sinlista"/>
    <w:uiPriority w:val="99"/>
    <w:semiHidden/>
    <w:unhideWhenUsed/>
    <w:rsid w:val="00AB05BF"/>
  </w:style>
  <w:style w:type="numbering" w:customStyle="1" w:styleId="Sinlista133111">
    <w:name w:val="Sin lista133111"/>
    <w:next w:val="Sinlista"/>
    <w:uiPriority w:val="99"/>
    <w:semiHidden/>
    <w:unhideWhenUsed/>
    <w:rsid w:val="00AB05BF"/>
  </w:style>
  <w:style w:type="numbering" w:customStyle="1" w:styleId="Sinlista143111">
    <w:name w:val="Sin lista143111"/>
    <w:next w:val="Sinlista"/>
    <w:uiPriority w:val="99"/>
    <w:semiHidden/>
    <w:unhideWhenUsed/>
    <w:rsid w:val="00AB05BF"/>
  </w:style>
  <w:style w:type="numbering" w:customStyle="1" w:styleId="Sinlista151111">
    <w:name w:val="Sin lista151111"/>
    <w:next w:val="Sinlista"/>
    <w:uiPriority w:val="99"/>
    <w:semiHidden/>
    <w:unhideWhenUsed/>
    <w:rsid w:val="00AB05BF"/>
  </w:style>
  <w:style w:type="numbering" w:customStyle="1" w:styleId="Sinlista161111">
    <w:name w:val="Sin lista161111"/>
    <w:next w:val="Sinlista"/>
    <w:uiPriority w:val="99"/>
    <w:semiHidden/>
    <w:unhideWhenUsed/>
    <w:rsid w:val="00AB05BF"/>
  </w:style>
  <w:style w:type="numbering" w:customStyle="1" w:styleId="Sinlista171111">
    <w:name w:val="Sin lista171111"/>
    <w:next w:val="Sinlista"/>
    <w:uiPriority w:val="99"/>
    <w:semiHidden/>
    <w:unhideWhenUsed/>
    <w:rsid w:val="00AB05BF"/>
  </w:style>
  <w:style w:type="numbering" w:customStyle="1" w:styleId="WWNum511111">
    <w:name w:val="WWNum511111"/>
    <w:rsid w:val="00AB05BF"/>
  </w:style>
  <w:style w:type="numbering" w:customStyle="1" w:styleId="WWNum611111">
    <w:name w:val="WWNum611111"/>
    <w:rsid w:val="00AB05BF"/>
  </w:style>
  <w:style w:type="numbering" w:customStyle="1" w:styleId="Sinlista1121111">
    <w:name w:val="Sin lista1121111"/>
    <w:next w:val="Sinlista"/>
    <w:uiPriority w:val="99"/>
    <w:semiHidden/>
    <w:unhideWhenUsed/>
    <w:rsid w:val="00AB05BF"/>
  </w:style>
  <w:style w:type="numbering" w:customStyle="1" w:styleId="Sinlista211111">
    <w:name w:val="Sin lista211111"/>
    <w:next w:val="Sinlista"/>
    <w:uiPriority w:val="99"/>
    <w:semiHidden/>
    <w:unhideWhenUsed/>
    <w:rsid w:val="00AB05BF"/>
  </w:style>
  <w:style w:type="numbering" w:customStyle="1" w:styleId="Sinlista11121111">
    <w:name w:val="Sin lista11121111"/>
    <w:next w:val="Sinlista"/>
    <w:uiPriority w:val="99"/>
    <w:semiHidden/>
    <w:unhideWhenUsed/>
    <w:rsid w:val="00AB05BF"/>
  </w:style>
  <w:style w:type="numbering" w:customStyle="1" w:styleId="Sinlista311111">
    <w:name w:val="Sin lista311111"/>
    <w:next w:val="Sinlista"/>
    <w:uiPriority w:val="99"/>
    <w:semiHidden/>
    <w:unhideWhenUsed/>
    <w:rsid w:val="00AB05BF"/>
  </w:style>
  <w:style w:type="numbering" w:customStyle="1" w:styleId="Sinlista411111">
    <w:name w:val="Sin lista411111"/>
    <w:next w:val="Sinlista"/>
    <w:uiPriority w:val="99"/>
    <w:semiHidden/>
    <w:unhideWhenUsed/>
    <w:rsid w:val="00AB05BF"/>
  </w:style>
  <w:style w:type="numbering" w:customStyle="1" w:styleId="Sinlista511111">
    <w:name w:val="Sin lista511111"/>
    <w:next w:val="Sinlista"/>
    <w:uiPriority w:val="99"/>
    <w:semiHidden/>
    <w:unhideWhenUsed/>
    <w:rsid w:val="00AB05BF"/>
  </w:style>
  <w:style w:type="numbering" w:customStyle="1" w:styleId="Sinlista611111">
    <w:name w:val="Sin lista611111"/>
    <w:next w:val="Sinlista"/>
    <w:uiPriority w:val="99"/>
    <w:semiHidden/>
    <w:unhideWhenUsed/>
    <w:rsid w:val="00AB05BF"/>
  </w:style>
  <w:style w:type="numbering" w:customStyle="1" w:styleId="Sinlista711111">
    <w:name w:val="Sin lista711111"/>
    <w:next w:val="Sinlista"/>
    <w:uiPriority w:val="99"/>
    <w:semiHidden/>
    <w:unhideWhenUsed/>
    <w:rsid w:val="00AB05BF"/>
  </w:style>
  <w:style w:type="numbering" w:customStyle="1" w:styleId="Sinlista811111">
    <w:name w:val="Sin lista811111"/>
    <w:next w:val="Sinlista"/>
    <w:uiPriority w:val="99"/>
    <w:semiHidden/>
    <w:unhideWhenUsed/>
    <w:rsid w:val="00AB05BF"/>
  </w:style>
  <w:style w:type="numbering" w:customStyle="1" w:styleId="Sinlista911111">
    <w:name w:val="Sin lista911111"/>
    <w:next w:val="Sinlista"/>
    <w:uiPriority w:val="99"/>
    <w:semiHidden/>
    <w:unhideWhenUsed/>
    <w:rsid w:val="00AB05BF"/>
  </w:style>
  <w:style w:type="numbering" w:customStyle="1" w:styleId="Sinlista1211111">
    <w:name w:val="Sin lista1211111"/>
    <w:next w:val="Sinlista"/>
    <w:uiPriority w:val="99"/>
    <w:semiHidden/>
    <w:unhideWhenUsed/>
    <w:rsid w:val="00AB05BF"/>
  </w:style>
  <w:style w:type="numbering" w:customStyle="1" w:styleId="WWNum521111">
    <w:name w:val="WWNum521111"/>
    <w:rsid w:val="00AB05BF"/>
  </w:style>
  <w:style w:type="numbering" w:customStyle="1" w:styleId="WWNum621111">
    <w:name w:val="WWNum621111"/>
    <w:rsid w:val="00AB05BF"/>
  </w:style>
  <w:style w:type="numbering" w:customStyle="1" w:styleId="Sinlista1131111">
    <w:name w:val="Sin lista1131111"/>
    <w:next w:val="Sinlista"/>
    <w:uiPriority w:val="99"/>
    <w:semiHidden/>
    <w:unhideWhenUsed/>
    <w:rsid w:val="00AB05BF"/>
  </w:style>
  <w:style w:type="numbering" w:customStyle="1" w:styleId="Sinlista221111">
    <w:name w:val="Sin lista221111"/>
    <w:next w:val="Sinlista"/>
    <w:uiPriority w:val="99"/>
    <w:semiHidden/>
    <w:unhideWhenUsed/>
    <w:rsid w:val="00AB05BF"/>
  </w:style>
  <w:style w:type="numbering" w:customStyle="1" w:styleId="Sinlista11131111">
    <w:name w:val="Sin lista11131111"/>
    <w:next w:val="Sinlista"/>
    <w:uiPriority w:val="99"/>
    <w:semiHidden/>
    <w:unhideWhenUsed/>
    <w:rsid w:val="00AB05BF"/>
  </w:style>
  <w:style w:type="numbering" w:customStyle="1" w:styleId="Sinlista321111">
    <w:name w:val="Sin lista321111"/>
    <w:next w:val="Sinlista"/>
    <w:uiPriority w:val="99"/>
    <w:semiHidden/>
    <w:unhideWhenUsed/>
    <w:rsid w:val="00AB05BF"/>
  </w:style>
  <w:style w:type="numbering" w:customStyle="1" w:styleId="Sinlista421111">
    <w:name w:val="Sin lista421111"/>
    <w:next w:val="Sinlista"/>
    <w:uiPriority w:val="99"/>
    <w:semiHidden/>
    <w:unhideWhenUsed/>
    <w:rsid w:val="00AB05BF"/>
  </w:style>
  <w:style w:type="numbering" w:customStyle="1" w:styleId="Sinlista521111">
    <w:name w:val="Sin lista521111"/>
    <w:next w:val="Sinlista"/>
    <w:uiPriority w:val="99"/>
    <w:semiHidden/>
    <w:unhideWhenUsed/>
    <w:rsid w:val="00AB05BF"/>
  </w:style>
  <w:style w:type="numbering" w:customStyle="1" w:styleId="Sinlista621111">
    <w:name w:val="Sin lista621111"/>
    <w:next w:val="Sinlista"/>
    <w:uiPriority w:val="99"/>
    <w:semiHidden/>
    <w:unhideWhenUsed/>
    <w:rsid w:val="00AB05BF"/>
  </w:style>
  <w:style w:type="numbering" w:customStyle="1" w:styleId="Sinlista721111">
    <w:name w:val="Sin lista721111"/>
    <w:next w:val="Sinlista"/>
    <w:uiPriority w:val="99"/>
    <w:semiHidden/>
    <w:unhideWhenUsed/>
    <w:rsid w:val="00AB05BF"/>
  </w:style>
  <w:style w:type="numbering" w:customStyle="1" w:styleId="Sinlista821111">
    <w:name w:val="Sin lista821111"/>
    <w:next w:val="Sinlista"/>
    <w:uiPriority w:val="99"/>
    <w:semiHidden/>
    <w:unhideWhenUsed/>
    <w:rsid w:val="00AB05BF"/>
  </w:style>
  <w:style w:type="numbering" w:customStyle="1" w:styleId="Sinlista111121111">
    <w:name w:val="Sin lista111121111"/>
    <w:next w:val="Sinlista"/>
    <w:uiPriority w:val="99"/>
    <w:semiHidden/>
    <w:unhideWhenUsed/>
    <w:rsid w:val="00AB05BF"/>
  </w:style>
  <w:style w:type="numbering" w:customStyle="1" w:styleId="Sinlista921111">
    <w:name w:val="Sin lista921111"/>
    <w:next w:val="Sinlista"/>
    <w:uiPriority w:val="99"/>
    <w:semiHidden/>
    <w:unhideWhenUsed/>
    <w:rsid w:val="00AB05BF"/>
  </w:style>
  <w:style w:type="numbering" w:customStyle="1" w:styleId="Sinlista1011111">
    <w:name w:val="Sin lista1011111"/>
    <w:next w:val="Sinlista"/>
    <w:uiPriority w:val="99"/>
    <w:semiHidden/>
    <w:unhideWhenUsed/>
    <w:rsid w:val="00AB05BF"/>
  </w:style>
  <w:style w:type="numbering" w:customStyle="1" w:styleId="Sinlista1221111">
    <w:name w:val="Sin lista1221111"/>
    <w:next w:val="Sinlista"/>
    <w:uiPriority w:val="99"/>
    <w:semiHidden/>
    <w:unhideWhenUsed/>
    <w:rsid w:val="00AB05BF"/>
  </w:style>
  <w:style w:type="numbering" w:customStyle="1" w:styleId="Sinlista1311111">
    <w:name w:val="Sin lista1311111"/>
    <w:next w:val="Sinlista"/>
    <w:uiPriority w:val="99"/>
    <w:semiHidden/>
    <w:unhideWhenUsed/>
    <w:rsid w:val="00AB05BF"/>
  </w:style>
  <w:style w:type="numbering" w:customStyle="1" w:styleId="Sinlista1411111">
    <w:name w:val="Sin lista1411111"/>
    <w:next w:val="Sinlista"/>
    <w:uiPriority w:val="99"/>
    <w:semiHidden/>
    <w:unhideWhenUsed/>
    <w:rsid w:val="00AB05BF"/>
  </w:style>
  <w:style w:type="numbering" w:customStyle="1" w:styleId="Sinlista181111">
    <w:name w:val="Sin lista181111"/>
    <w:next w:val="Sinlista"/>
    <w:uiPriority w:val="99"/>
    <w:semiHidden/>
    <w:unhideWhenUsed/>
    <w:rsid w:val="00AB05BF"/>
  </w:style>
  <w:style w:type="numbering" w:customStyle="1" w:styleId="WWNum531111">
    <w:name w:val="WWNum531111"/>
    <w:rsid w:val="00AB05BF"/>
  </w:style>
  <w:style w:type="numbering" w:customStyle="1" w:styleId="WWNum631111">
    <w:name w:val="WWNum631111"/>
    <w:rsid w:val="00AB05BF"/>
  </w:style>
  <w:style w:type="numbering" w:customStyle="1" w:styleId="Sinlista1141111">
    <w:name w:val="Sin lista1141111"/>
    <w:next w:val="Sinlista"/>
    <w:uiPriority w:val="99"/>
    <w:semiHidden/>
    <w:unhideWhenUsed/>
    <w:rsid w:val="00AB05BF"/>
  </w:style>
  <w:style w:type="numbering" w:customStyle="1" w:styleId="Sinlista231111">
    <w:name w:val="Sin lista231111"/>
    <w:next w:val="Sinlista"/>
    <w:uiPriority w:val="99"/>
    <w:semiHidden/>
    <w:unhideWhenUsed/>
    <w:rsid w:val="00AB05BF"/>
  </w:style>
  <w:style w:type="numbering" w:customStyle="1" w:styleId="Sinlista11141111">
    <w:name w:val="Sin lista11141111"/>
    <w:next w:val="Sinlista"/>
    <w:uiPriority w:val="99"/>
    <w:semiHidden/>
    <w:unhideWhenUsed/>
    <w:rsid w:val="00AB05BF"/>
  </w:style>
  <w:style w:type="numbering" w:customStyle="1" w:styleId="Sinlista331111">
    <w:name w:val="Sin lista331111"/>
    <w:next w:val="Sinlista"/>
    <w:uiPriority w:val="99"/>
    <w:semiHidden/>
    <w:unhideWhenUsed/>
    <w:rsid w:val="00AB05BF"/>
  </w:style>
  <w:style w:type="numbering" w:customStyle="1" w:styleId="Sinlista431111">
    <w:name w:val="Sin lista431111"/>
    <w:next w:val="Sinlista"/>
    <w:uiPriority w:val="99"/>
    <w:semiHidden/>
    <w:unhideWhenUsed/>
    <w:rsid w:val="00AB05BF"/>
  </w:style>
  <w:style w:type="numbering" w:customStyle="1" w:styleId="Sinlista531111">
    <w:name w:val="Sin lista531111"/>
    <w:next w:val="Sinlista"/>
    <w:uiPriority w:val="99"/>
    <w:semiHidden/>
    <w:unhideWhenUsed/>
    <w:rsid w:val="00AB05BF"/>
  </w:style>
  <w:style w:type="numbering" w:customStyle="1" w:styleId="Sinlista631111">
    <w:name w:val="Sin lista631111"/>
    <w:next w:val="Sinlista"/>
    <w:uiPriority w:val="99"/>
    <w:semiHidden/>
    <w:unhideWhenUsed/>
    <w:rsid w:val="00AB05BF"/>
  </w:style>
  <w:style w:type="numbering" w:customStyle="1" w:styleId="Sinlista731111">
    <w:name w:val="Sin lista731111"/>
    <w:next w:val="Sinlista"/>
    <w:uiPriority w:val="99"/>
    <w:semiHidden/>
    <w:unhideWhenUsed/>
    <w:rsid w:val="00AB05BF"/>
  </w:style>
  <w:style w:type="numbering" w:customStyle="1" w:styleId="Sinlista831111">
    <w:name w:val="Sin lista831111"/>
    <w:next w:val="Sinlista"/>
    <w:uiPriority w:val="99"/>
    <w:semiHidden/>
    <w:unhideWhenUsed/>
    <w:rsid w:val="00AB05BF"/>
  </w:style>
  <w:style w:type="numbering" w:customStyle="1" w:styleId="Sinlista111131111">
    <w:name w:val="Sin lista111131111"/>
    <w:next w:val="Sinlista"/>
    <w:uiPriority w:val="99"/>
    <w:semiHidden/>
    <w:unhideWhenUsed/>
    <w:rsid w:val="00AB05BF"/>
  </w:style>
  <w:style w:type="numbering" w:customStyle="1" w:styleId="Sinlista931111">
    <w:name w:val="Sin lista931111"/>
    <w:next w:val="Sinlista"/>
    <w:uiPriority w:val="99"/>
    <w:semiHidden/>
    <w:unhideWhenUsed/>
    <w:rsid w:val="00AB05BF"/>
  </w:style>
  <w:style w:type="numbering" w:customStyle="1" w:styleId="Sinlista1021111">
    <w:name w:val="Sin lista1021111"/>
    <w:next w:val="Sinlista"/>
    <w:uiPriority w:val="99"/>
    <w:semiHidden/>
    <w:unhideWhenUsed/>
    <w:rsid w:val="00AB05BF"/>
  </w:style>
  <w:style w:type="numbering" w:customStyle="1" w:styleId="Sinlista1231111">
    <w:name w:val="Sin lista1231111"/>
    <w:next w:val="Sinlista"/>
    <w:uiPriority w:val="99"/>
    <w:semiHidden/>
    <w:unhideWhenUsed/>
    <w:rsid w:val="00AB05BF"/>
  </w:style>
  <w:style w:type="numbering" w:customStyle="1" w:styleId="Sinlista1321111">
    <w:name w:val="Sin lista1321111"/>
    <w:next w:val="Sinlista"/>
    <w:uiPriority w:val="99"/>
    <w:semiHidden/>
    <w:unhideWhenUsed/>
    <w:rsid w:val="00AB05BF"/>
  </w:style>
  <w:style w:type="numbering" w:customStyle="1" w:styleId="Sinlista1421111">
    <w:name w:val="Sin lista1421111"/>
    <w:next w:val="Sinlista"/>
    <w:uiPriority w:val="99"/>
    <w:semiHidden/>
    <w:unhideWhenUsed/>
    <w:rsid w:val="00AB05BF"/>
  </w:style>
  <w:style w:type="numbering" w:customStyle="1" w:styleId="WWNum541111">
    <w:name w:val="WWNum541111"/>
    <w:rsid w:val="00AB05BF"/>
  </w:style>
  <w:style w:type="numbering" w:customStyle="1" w:styleId="WWNum641111">
    <w:name w:val="WWNum641111"/>
    <w:rsid w:val="00AB05BF"/>
  </w:style>
  <w:style w:type="numbering" w:customStyle="1" w:styleId="WWNum551111">
    <w:name w:val="WWNum551111"/>
    <w:rsid w:val="00AB05BF"/>
  </w:style>
  <w:style w:type="numbering" w:customStyle="1" w:styleId="WWNum651111">
    <w:name w:val="WWNum651111"/>
    <w:rsid w:val="00AB05BF"/>
  </w:style>
  <w:style w:type="numbering" w:customStyle="1" w:styleId="Sinlista191111">
    <w:name w:val="Sin lista191111"/>
    <w:next w:val="Sinlista"/>
    <w:uiPriority w:val="99"/>
    <w:semiHidden/>
    <w:unhideWhenUsed/>
    <w:rsid w:val="00AB05BF"/>
  </w:style>
  <w:style w:type="numbering" w:customStyle="1" w:styleId="Sinlista241111">
    <w:name w:val="Sin lista241111"/>
    <w:next w:val="Sinlista"/>
    <w:uiPriority w:val="99"/>
    <w:semiHidden/>
    <w:unhideWhenUsed/>
    <w:rsid w:val="00AB05BF"/>
  </w:style>
  <w:style w:type="numbering" w:customStyle="1" w:styleId="Sinlista35111">
    <w:name w:val="Sin lista35111"/>
    <w:next w:val="Sinlista"/>
    <w:uiPriority w:val="99"/>
    <w:semiHidden/>
    <w:unhideWhenUsed/>
    <w:rsid w:val="00AB05BF"/>
  </w:style>
  <w:style w:type="numbering" w:customStyle="1" w:styleId="Sinlista116111">
    <w:name w:val="Sin lista116111"/>
    <w:next w:val="Sinlista"/>
    <w:uiPriority w:val="99"/>
    <w:semiHidden/>
    <w:unhideWhenUsed/>
    <w:rsid w:val="00AB05BF"/>
  </w:style>
  <w:style w:type="numbering" w:customStyle="1" w:styleId="Sinlista117111">
    <w:name w:val="Sin lista117111"/>
    <w:next w:val="Sinlista"/>
    <w:uiPriority w:val="99"/>
    <w:semiHidden/>
    <w:unhideWhenUsed/>
    <w:rsid w:val="00AB05BF"/>
  </w:style>
  <w:style w:type="numbering" w:customStyle="1" w:styleId="WWNum57111">
    <w:name w:val="WWNum57111"/>
    <w:rsid w:val="00AB05BF"/>
  </w:style>
  <w:style w:type="numbering" w:customStyle="1" w:styleId="WWNum67111">
    <w:name w:val="WWNum67111"/>
    <w:rsid w:val="00AB05BF"/>
  </w:style>
  <w:style w:type="numbering" w:customStyle="1" w:styleId="Sinlista1116111">
    <w:name w:val="Sin lista1116111"/>
    <w:next w:val="Sinlista"/>
    <w:uiPriority w:val="99"/>
    <w:semiHidden/>
    <w:unhideWhenUsed/>
    <w:rsid w:val="00AB05BF"/>
  </w:style>
  <w:style w:type="numbering" w:customStyle="1" w:styleId="Sinlista210111">
    <w:name w:val="Sin lista210111"/>
    <w:next w:val="Sinlista"/>
    <w:uiPriority w:val="99"/>
    <w:semiHidden/>
    <w:unhideWhenUsed/>
    <w:rsid w:val="00AB05BF"/>
  </w:style>
  <w:style w:type="numbering" w:customStyle="1" w:styleId="Sinlista11115111">
    <w:name w:val="Sin lista11115111"/>
    <w:next w:val="Sinlista"/>
    <w:uiPriority w:val="99"/>
    <w:semiHidden/>
    <w:unhideWhenUsed/>
    <w:rsid w:val="00AB05BF"/>
  </w:style>
  <w:style w:type="numbering" w:customStyle="1" w:styleId="Sinlista36111">
    <w:name w:val="Sin lista36111"/>
    <w:next w:val="Sinlista"/>
    <w:uiPriority w:val="99"/>
    <w:semiHidden/>
    <w:unhideWhenUsed/>
    <w:rsid w:val="00AB05BF"/>
  </w:style>
  <w:style w:type="numbering" w:customStyle="1" w:styleId="Sinlista45111">
    <w:name w:val="Sin lista45111"/>
    <w:next w:val="Sinlista"/>
    <w:uiPriority w:val="99"/>
    <w:semiHidden/>
    <w:unhideWhenUsed/>
    <w:rsid w:val="00AB05BF"/>
  </w:style>
  <w:style w:type="numbering" w:customStyle="1" w:styleId="Sinlista55111">
    <w:name w:val="Sin lista55111"/>
    <w:next w:val="Sinlista"/>
    <w:uiPriority w:val="99"/>
    <w:semiHidden/>
    <w:unhideWhenUsed/>
    <w:rsid w:val="00AB05BF"/>
  </w:style>
  <w:style w:type="numbering" w:customStyle="1" w:styleId="Sinlista65111">
    <w:name w:val="Sin lista65111"/>
    <w:next w:val="Sinlista"/>
    <w:uiPriority w:val="99"/>
    <w:semiHidden/>
    <w:unhideWhenUsed/>
    <w:rsid w:val="00AB05BF"/>
  </w:style>
  <w:style w:type="numbering" w:customStyle="1" w:styleId="Sinlista75111">
    <w:name w:val="Sin lista75111"/>
    <w:next w:val="Sinlista"/>
    <w:uiPriority w:val="99"/>
    <w:semiHidden/>
    <w:unhideWhenUsed/>
    <w:rsid w:val="00AB05BF"/>
  </w:style>
  <w:style w:type="numbering" w:customStyle="1" w:styleId="Sinlista85111">
    <w:name w:val="Sin lista85111"/>
    <w:next w:val="Sinlista"/>
    <w:uiPriority w:val="99"/>
    <w:semiHidden/>
    <w:unhideWhenUsed/>
    <w:rsid w:val="00AB05BF"/>
  </w:style>
  <w:style w:type="numbering" w:customStyle="1" w:styleId="Sinlista111112111">
    <w:name w:val="Sin lista111112111"/>
    <w:next w:val="Sinlista"/>
    <w:uiPriority w:val="99"/>
    <w:semiHidden/>
    <w:unhideWhenUsed/>
    <w:rsid w:val="00AB05BF"/>
  </w:style>
  <w:style w:type="numbering" w:customStyle="1" w:styleId="Sinlista95111">
    <w:name w:val="Sin lista95111"/>
    <w:next w:val="Sinlista"/>
    <w:uiPriority w:val="99"/>
    <w:semiHidden/>
    <w:unhideWhenUsed/>
    <w:rsid w:val="00AB05BF"/>
  </w:style>
  <w:style w:type="numbering" w:customStyle="1" w:styleId="Sinlista104111">
    <w:name w:val="Sin lista104111"/>
    <w:next w:val="Sinlista"/>
    <w:uiPriority w:val="99"/>
    <w:semiHidden/>
    <w:unhideWhenUsed/>
    <w:rsid w:val="00AB05BF"/>
  </w:style>
  <w:style w:type="numbering" w:customStyle="1" w:styleId="Sinlista125111">
    <w:name w:val="Sin lista125111"/>
    <w:next w:val="Sinlista"/>
    <w:uiPriority w:val="99"/>
    <w:semiHidden/>
    <w:unhideWhenUsed/>
    <w:rsid w:val="00AB05BF"/>
  </w:style>
  <w:style w:type="numbering" w:customStyle="1" w:styleId="Sinlista134111">
    <w:name w:val="Sin lista134111"/>
    <w:next w:val="Sinlista"/>
    <w:uiPriority w:val="99"/>
    <w:semiHidden/>
    <w:unhideWhenUsed/>
    <w:rsid w:val="00AB05BF"/>
  </w:style>
  <w:style w:type="numbering" w:customStyle="1" w:styleId="Sinlista144111">
    <w:name w:val="Sin lista144111"/>
    <w:next w:val="Sinlista"/>
    <w:uiPriority w:val="99"/>
    <w:semiHidden/>
    <w:unhideWhenUsed/>
    <w:rsid w:val="00AB05BF"/>
  </w:style>
  <w:style w:type="numbering" w:customStyle="1" w:styleId="Sinlista152111">
    <w:name w:val="Sin lista152111"/>
    <w:next w:val="Sinlista"/>
    <w:uiPriority w:val="99"/>
    <w:semiHidden/>
    <w:unhideWhenUsed/>
    <w:rsid w:val="00AB05BF"/>
  </w:style>
  <w:style w:type="numbering" w:customStyle="1" w:styleId="Sinlista162111">
    <w:name w:val="Sin lista162111"/>
    <w:next w:val="Sinlista"/>
    <w:uiPriority w:val="99"/>
    <w:semiHidden/>
    <w:unhideWhenUsed/>
    <w:rsid w:val="00AB05BF"/>
  </w:style>
  <w:style w:type="numbering" w:customStyle="1" w:styleId="Sinlista172111">
    <w:name w:val="Sin lista172111"/>
    <w:next w:val="Sinlista"/>
    <w:uiPriority w:val="99"/>
    <w:semiHidden/>
    <w:unhideWhenUsed/>
    <w:rsid w:val="00AB05BF"/>
  </w:style>
  <w:style w:type="numbering" w:customStyle="1" w:styleId="WWNum512111">
    <w:name w:val="WWNum512111"/>
    <w:rsid w:val="00AB05BF"/>
  </w:style>
  <w:style w:type="numbering" w:customStyle="1" w:styleId="WWNum612111">
    <w:name w:val="WWNum612111"/>
    <w:rsid w:val="00AB05BF"/>
  </w:style>
  <w:style w:type="numbering" w:customStyle="1" w:styleId="Sinlista1122111">
    <w:name w:val="Sin lista1122111"/>
    <w:next w:val="Sinlista"/>
    <w:uiPriority w:val="99"/>
    <w:semiHidden/>
    <w:unhideWhenUsed/>
    <w:rsid w:val="00AB05BF"/>
  </w:style>
  <w:style w:type="numbering" w:customStyle="1" w:styleId="Sinlista212111">
    <w:name w:val="Sin lista212111"/>
    <w:next w:val="Sinlista"/>
    <w:uiPriority w:val="99"/>
    <w:semiHidden/>
    <w:unhideWhenUsed/>
    <w:rsid w:val="00AB05BF"/>
  </w:style>
  <w:style w:type="numbering" w:customStyle="1" w:styleId="Sinlista11122111">
    <w:name w:val="Sin lista11122111"/>
    <w:next w:val="Sinlista"/>
    <w:uiPriority w:val="99"/>
    <w:semiHidden/>
    <w:unhideWhenUsed/>
    <w:rsid w:val="00AB05BF"/>
  </w:style>
  <w:style w:type="numbering" w:customStyle="1" w:styleId="Sinlista312111">
    <w:name w:val="Sin lista312111"/>
    <w:next w:val="Sinlista"/>
    <w:uiPriority w:val="99"/>
    <w:semiHidden/>
    <w:unhideWhenUsed/>
    <w:rsid w:val="00AB05BF"/>
  </w:style>
  <w:style w:type="numbering" w:customStyle="1" w:styleId="Sinlista412111">
    <w:name w:val="Sin lista412111"/>
    <w:next w:val="Sinlista"/>
    <w:uiPriority w:val="99"/>
    <w:semiHidden/>
    <w:unhideWhenUsed/>
    <w:rsid w:val="00AB05BF"/>
  </w:style>
  <w:style w:type="numbering" w:customStyle="1" w:styleId="Sinlista512111">
    <w:name w:val="Sin lista512111"/>
    <w:next w:val="Sinlista"/>
    <w:uiPriority w:val="99"/>
    <w:semiHidden/>
    <w:unhideWhenUsed/>
    <w:rsid w:val="00AB05BF"/>
  </w:style>
  <w:style w:type="numbering" w:customStyle="1" w:styleId="Sinlista612111">
    <w:name w:val="Sin lista612111"/>
    <w:next w:val="Sinlista"/>
    <w:uiPriority w:val="99"/>
    <w:semiHidden/>
    <w:unhideWhenUsed/>
    <w:rsid w:val="00AB05BF"/>
  </w:style>
  <w:style w:type="numbering" w:customStyle="1" w:styleId="Sinlista712111">
    <w:name w:val="Sin lista712111"/>
    <w:next w:val="Sinlista"/>
    <w:uiPriority w:val="99"/>
    <w:semiHidden/>
    <w:unhideWhenUsed/>
    <w:rsid w:val="00AB05BF"/>
  </w:style>
  <w:style w:type="numbering" w:customStyle="1" w:styleId="Sinlista812111">
    <w:name w:val="Sin lista812111"/>
    <w:next w:val="Sinlista"/>
    <w:uiPriority w:val="99"/>
    <w:semiHidden/>
    <w:unhideWhenUsed/>
    <w:rsid w:val="00AB05BF"/>
  </w:style>
  <w:style w:type="numbering" w:customStyle="1" w:styleId="Sinlista912111">
    <w:name w:val="Sin lista912111"/>
    <w:next w:val="Sinlista"/>
    <w:uiPriority w:val="99"/>
    <w:semiHidden/>
    <w:unhideWhenUsed/>
    <w:rsid w:val="00AB05BF"/>
  </w:style>
  <w:style w:type="numbering" w:customStyle="1" w:styleId="Sinlista1212111">
    <w:name w:val="Sin lista1212111"/>
    <w:next w:val="Sinlista"/>
    <w:uiPriority w:val="99"/>
    <w:semiHidden/>
    <w:unhideWhenUsed/>
    <w:rsid w:val="00AB05BF"/>
  </w:style>
  <w:style w:type="numbering" w:customStyle="1" w:styleId="WWNum522111">
    <w:name w:val="WWNum522111"/>
    <w:rsid w:val="00AB05BF"/>
  </w:style>
  <w:style w:type="numbering" w:customStyle="1" w:styleId="WWNum622111">
    <w:name w:val="WWNum622111"/>
    <w:rsid w:val="00AB05BF"/>
  </w:style>
  <w:style w:type="numbering" w:customStyle="1" w:styleId="Sinlista1132111">
    <w:name w:val="Sin lista1132111"/>
    <w:next w:val="Sinlista"/>
    <w:uiPriority w:val="99"/>
    <w:semiHidden/>
    <w:unhideWhenUsed/>
    <w:rsid w:val="00AB05BF"/>
  </w:style>
  <w:style w:type="numbering" w:customStyle="1" w:styleId="Sinlista222111">
    <w:name w:val="Sin lista222111"/>
    <w:next w:val="Sinlista"/>
    <w:uiPriority w:val="99"/>
    <w:semiHidden/>
    <w:unhideWhenUsed/>
    <w:rsid w:val="00AB05BF"/>
  </w:style>
  <w:style w:type="numbering" w:customStyle="1" w:styleId="Sinlista11132111">
    <w:name w:val="Sin lista11132111"/>
    <w:next w:val="Sinlista"/>
    <w:uiPriority w:val="99"/>
    <w:semiHidden/>
    <w:unhideWhenUsed/>
    <w:rsid w:val="00AB05BF"/>
  </w:style>
  <w:style w:type="numbering" w:customStyle="1" w:styleId="Sinlista322111">
    <w:name w:val="Sin lista322111"/>
    <w:next w:val="Sinlista"/>
    <w:uiPriority w:val="99"/>
    <w:semiHidden/>
    <w:unhideWhenUsed/>
    <w:rsid w:val="00AB05BF"/>
  </w:style>
  <w:style w:type="numbering" w:customStyle="1" w:styleId="Sinlista422111">
    <w:name w:val="Sin lista422111"/>
    <w:next w:val="Sinlista"/>
    <w:uiPriority w:val="99"/>
    <w:semiHidden/>
    <w:unhideWhenUsed/>
    <w:rsid w:val="00AB05BF"/>
  </w:style>
  <w:style w:type="numbering" w:customStyle="1" w:styleId="Sinlista522111">
    <w:name w:val="Sin lista522111"/>
    <w:next w:val="Sinlista"/>
    <w:uiPriority w:val="99"/>
    <w:semiHidden/>
    <w:unhideWhenUsed/>
    <w:rsid w:val="00AB05BF"/>
  </w:style>
  <w:style w:type="numbering" w:customStyle="1" w:styleId="Sinlista622111">
    <w:name w:val="Sin lista622111"/>
    <w:next w:val="Sinlista"/>
    <w:uiPriority w:val="99"/>
    <w:semiHidden/>
    <w:unhideWhenUsed/>
    <w:rsid w:val="00AB05BF"/>
  </w:style>
  <w:style w:type="numbering" w:customStyle="1" w:styleId="Sinlista722111">
    <w:name w:val="Sin lista722111"/>
    <w:next w:val="Sinlista"/>
    <w:uiPriority w:val="99"/>
    <w:semiHidden/>
    <w:unhideWhenUsed/>
    <w:rsid w:val="00AB05BF"/>
  </w:style>
  <w:style w:type="numbering" w:customStyle="1" w:styleId="Sinlista822111">
    <w:name w:val="Sin lista822111"/>
    <w:next w:val="Sinlista"/>
    <w:uiPriority w:val="99"/>
    <w:semiHidden/>
    <w:unhideWhenUsed/>
    <w:rsid w:val="00AB05BF"/>
  </w:style>
  <w:style w:type="numbering" w:customStyle="1" w:styleId="Sinlista111122111">
    <w:name w:val="Sin lista111122111"/>
    <w:next w:val="Sinlista"/>
    <w:uiPriority w:val="99"/>
    <w:semiHidden/>
    <w:unhideWhenUsed/>
    <w:rsid w:val="00AB05BF"/>
  </w:style>
  <w:style w:type="numbering" w:customStyle="1" w:styleId="Sinlista922111">
    <w:name w:val="Sin lista922111"/>
    <w:next w:val="Sinlista"/>
    <w:uiPriority w:val="99"/>
    <w:semiHidden/>
    <w:unhideWhenUsed/>
    <w:rsid w:val="00AB05BF"/>
  </w:style>
  <w:style w:type="numbering" w:customStyle="1" w:styleId="Sinlista1012111">
    <w:name w:val="Sin lista1012111"/>
    <w:next w:val="Sinlista"/>
    <w:uiPriority w:val="99"/>
    <w:semiHidden/>
    <w:unhideWhenUsed/>
    <w:rsid w:val="00AB05BF"/>
  </w:style>
  <w:style w:type="numbering" w:customStyle="1" w:styleId="Sinlista1222111">
    <w:name w:val="Sin lista1222111"/>
    <w:next w:val="Sinlista"/>
    <w:uiPriority w:val="99"/>
    <w:semiHidden/>
    <w:unhideWhenUsed/>
    <w:rsid w:val="00AB05BF"/>
  </w:style>
  <w:style w:type="numbering" w:customStyle="1" w:styleId="Sinlista1312111">
    <w:name w:val="Sin lista1312111"/>
    <w:next w:val="Sinlista"/>
    <w:uiPriority w:val="99"/>
    <w:semiHidden/>
    <w:unhideWhenUsed/>
    <w:rsid w:val="00AB05BF"/>
  </w:style>
  <w:style w:type="numbering" w:customStyle="1" w:styleId="Sinlista1412111">
    <w:name w:val="Sin lista1412111"/>
    <w:next w:val="Sinlista"/>
    <w:uiPriority w:val="99"/>
    <w:semiHidden/>
    <w:unhideWhenUsed/>
    <w:rsid w:val="00AB05BF"/>
  </w:style>
  <w:style w:type="numbering" w:customStyle="1" w:styleId="Sinlista182111">
    <w:name w:val="Sin lista182111"/>
    <w:next w:val="Sinlista"/>
    <w:uiPriority w:val="99"/>
    <w:semiHidden/>
    <w:unhideWhenUsed/>
    <w:rsid w:val="00AB05BF"/>
  </w:style>
  <w:style w:type="numbering" w:customStyle="1" w:styleId="WWNum532111">
    <w:name w:val="WWNum532111"/>
    <w:rsid w:val="00AB05BF"/>
  </w:style>
  <w:style w:type="numbering" w:customStyle="1" w:styleId="WWNum632111">
    <w:name w:val="WWNum632111"/>
    <w:rsid w:val="00AB05BF"/>
  </w:style>
  <w:style w:type="numbering" w:customStyle="1" w:styleId="Sinlista1142111">
    <w:name w:val="Sin lista1142111"/>
    <w:next w:val="Sinlista"/>
    <w:uiPriority w:val="99"/>
    <w:semiHidden/>
    <w:unhideWhenUsed/>
    <w:rsid w:val="00AB05BF"/>
  </w:style>
  <w:style w:type="numbering" w:customStyle="1" w:styleId="Sinlista232111">
    <w:name w:val="Sin lista232111"/>
    <w:next w:val="Sinlista"/>
    <w:uiPriority w:val="99"/>
    <w:semiHidden/>
    <w:unhideWhenUsed/>
    <w:rsid w:val="00AB05BF"/>
  </w:style>
  <w:style w:type="numbering" w:customStyle="1" w:styleId="Sinlista11142111">
    <w:name w:val="Sin lista11142111"/>
    <w:next w:val="Sinlista"/>
    <w:uiPriority w:val="99"/>
    <w:semiHidden/>
    <w:unhideWhenUsed/>
    <w:rsid w:val="00AB05BF"/>
  </w:style>
  <w:style w:type="numbering" w:customStyle="1" w:styleId="Sinlista332111">
    <w:name w:val="Sin lista332111"/>
    <w:next w:val="Sinlista"/>
    <w:uiPriority w:val="99"/>
    <w:semiHidden/>
    <w:unhideWhenUsed/>
    <w:rsid w:val="00AB05BF"/>
  </w:style>
  <w:style w:type="numbering" w:customStyle="1" w:styleId="Sinlista432111">
    <w:name w:val="Sin lista432111"/>
    <w:next w:val="Sinlista"/>
    <w:uiPriority w:val="99"/>
    <w:semiHidden/>
    <w:unhideWhenUsed/>
    <w:rsid w:val="00AB05BF"/>
  </w:style>
  <w:style w:type="numbering" w:customStyle="1" w:styleId="Sinlista532111">
    <w:name w:val="Sin lista532111"/>
    <w:next w:val="Sinlista"/>
    <w:uiPriority w:val="99"/>
    <w:semiHidden/>
    <w:unhideWhenUsed/>
    <w:rsid w:val="00AB05BF"/>
  </w:style>
  <w:style w:type="numbering" w:customStyle="1" w:styleId="Sinlista632111">
    <w:name w:val="Sin lista632111"/>
    <w:next w:val="Sinlista"/>
    <w:uiPriority w:val="99"/>
    <w:semiHidden/>
    <w:unhideWhenUsed/>
    <w:rsid w:val="00AB05BF"/>
  </w:style>
  <w:style w:type="numbering" w:customStyle="1" w:styleId="Sinlista732111">
    <w:name w:val="Sin lista732111"/>
    <w:next w:val="Sinlista"/>
    <w:uiPriority w:val="99"/>
    <w:semiHidden/>
    <w:unhideWhenUsed/>
    <w:rsid w:val="00AB05BF"/>
  </w:style>
  <w:style w:type="numbering" w:customStyle="1" w:styleId="Sinlista832111">
    <w:name w:val="Sin lista832111"/>
    <w:next w:val="Sinlista"/>
    <w:uiPriority w:val="99"/>
    <w:semiHidden/>
    <w:unhideWhenUsed/>
    <w:rsid w:val="00AB05BF"/>
  </w:style>
  <w:style w:type="numbering" w:customStyle="1" w:styleId="Sinlista111132111">
    <w:name w:val="Sin lista111132111"/>
    <w:next w:val="Sinlista"/>
    <w:uiPriority w:val="99"/>
    <w:semiHidden/>
    <w:unhideWhenUsed/>
    <w:rsid w:val="00AB05BF"/>
  </w:style>
  <w:style w:type="numbering" w:customStyle="1" w:styleId="Sinlista932111">
    <w:name w:val="Sin lista932111"/>
    <w:next w:val="Sinlista"/>
    <w:uiPriority w:val="99"/>
    <w:semiHidden/>
    <w:unhideWhenUsed/>
    <w:rsid w:val="00AB05BF"/>
  </w:style>
  <w:style w:type="numbering" w:customStyle="1" w:styleId="Sinlista1022111">
    <w:name w:val="Sin lista1022111"/>
    <w:next w:val="Sinlista"/>
    <w:uiPriority w:val="99"/>
    <w:semiHidden/>
    <w:unhideWhenUsed/>
    <w:rsid w:val="00AB05BF"/>
  </w:style>
  <w:style w:type="numbering" w:customStyle="1" w:styleId="Sinlista1232111">
    <w:name w:val="Sin lista1232111"/>
    <w:next w:val="Sinlista"/>
    <w:uiPriority w:val="99"/>
    <w:semiHidden/>
    <w:unhideWhenUsed/>
    <w:rsid w:val="00AB05BF"/>
  </w:style>
  <w:style w:type="numbering" w:customStyle="1" w:styleId="Sinlista1322111">
    <w:name w:val="Sin lista1322111"/>
    <w:next w:val="Sinlista"/>
    <w:uiPriority w:val="99"/>
    <w:semiHidden/>
    <w:unhideWhenUsed/>
    <w:rsid w:val="00AB05BF"/>
  </w:style>
  <w:style w:type="numbering" w:customStyle="1" w:styleId="Sinlista1422111">
    <w:name w:val="Sin lista1422111"/>
    <w:next w:val="Sinlista"/>
    <w:uiPriority w:val="99"/>
    <w:semiHidden/>
    <w:unhideWhenUsed/>
    <w:rsid w:val="00AB05BF"/>
  </w:style>
  <w:style w:type="numbering" w:customStyle="1" w:styleId="WWNum542111">
    <w:name w:val="WWNum542111"/>
    <w:rsid w:val="00AB05BF"/>
  </w:style>
  <w:style w:type="numbering" w:customStyle="1" w:styleId="WWNum642111">
    <w:name w:val="WWNum642111"/>
    <w:rsid w:val="00AB05BF"/>
  </w:style>
  <w:style w:type="numbering" w:customStyle="1" w:styleId="WWNum552111">
    <w:name w:val="WWNum552111"/>
    <w:rsid w:val="00AB05BF"/>
  </w:style>
  <w:style w:type="numbering" w:customStyle="1" w:styleId="WWNum652111">
    <w:name w:val="WWNum652111"/>
    <w:rsid w:val="00AB05BF"/>
  </w:style>
  <w:style w:type="numbering" w:customStyle="1" w:styleId="Sinlista192111">
    <w:name w:val="Sin lista192111"/>
    <w:next w:val="Sinlista"/>
    <w:uiPriority w:val="99"/>
    <w:semiHidden/>
    <w:unhideWhenUsed/>
    <w:rsid w:val="00AB05BF"/>
  </w:style>
  <w:style w:type="numbering" w:customStyle="1" w:styleId="Sinlista201111">
    <w:name w:val="Sin lista201111"/>
    <w:next w:val="Sinlista"/>
    <w:uiPriority w:val="99"/>
    <w:semiHidden/>
    <w:unhideWhenUsed/>
    <w:rsid w:val="00AB05BF"/>
  </w:style>
  <w:style w:type="numbering" w:customStyle="1" w:styleId="Sinlista242111">
    <w:name w:val="Sin lista242111"/>
    <w:next w:val="Sinlista"/>
    <w:uiPriority w:val="99"/>
    <w:semiHidden/>
    <w:unhideWhenUsed/>
    <w:rsid w:val="00AB05BF"/>
  </w:style>
  <w:style w:type="numbering" w:customStyle="1" w:styleId="Sinlista251111">
    <w:name w:val="Sin lista251111"/>
    <w:next w:val="Sinlista"/>
    <w:uiPriority w:val="99"/>
    <w:semiHidden/>
    <w:unhideWhenUsed/>
    <w:rsid w:val="00AB05BF"/>
  </w:style>
  <w:style w:type="numbering" w:customStyle="1" w:styleId="Sinlista261111">
    <w:name w:val="Sin lista261111"/>
    <w:next w:val="Sinlista"/>
    <w:uiPriority w:val="99"/>
    <w:semiHidden/>
    <w:unhideWhenUsed/>
    <w:rsid w:val="00AB05BF"/>
  </w:style>
  <w:style w:type="numbering" w:customStyle="1" w:styleId="Sinlista271111">
    <w:name w:val="Sin lista271111"/>
    <w:next w:val="Sinlista"/>
    <w:uiPriority w:val="99"/>
    <w:semiHidden/>
    <w:unhideWhenUsed/>
    <w:rsid w:val="00AB05BF"/>
  </w:style>
  <w:style w:type="numbering" w:customStyle="1" w:styleId="Sinlista281111">
    <w:name w:val="Sin lista281111"/>
    <w:next w:val="Sinlista"/>
    <w:uiPriority w:val="99"/>
    <w:semiHidden/>
    <w:unhideWhenUsed/>
    <w:rsid w:val="00AB05BF"/>
  </w:style>
  <w:style w:type="numbering" w:customStyle="1" w:styleId="Sinlista291111">
    <w:name w:val="Sin lista291111"/>
    <w:next w:val="Sinlista"/>
    <w:uiPriority w:val="99"/>
    <w:semiHidden/>
    <w:unhideWhenUsed/>
    <w:rsid w:val="00AB05BF"/>
  </w:style>
  <w:style w:type="numbering" w:customStyle="1" w:styleId="Sinlista301111">
    <w:name w:val="Sin lista301111"/>
    <w:next w:val="Sinlista"/>
    <w:uiPriority w:val="99"/>
    <w:semiHidden/>
    <w:unhideWhenUsed/>
    <w:rsid w:val="00AB05BF"/>
  </w:style>
  <w:style w:type="numbering" w:customStyle="1" w:styleId="Sinlista37111">
    <w:name w:val="Sin lista37111"/>
    <w:next w:val="Sinlista"/>
    <w:uiPriority w:val="99"/>
    <w:semiHidden/>
    <w:unhideWhenUsed/>
    <w:rsid w:val="00AB05BF"/>
  </w:style>
  <w:style w:type="numbering" w:customStyle="1" w:styleId="Sinlista38111">
    <w:name w:val="Sin lista38111"/>
    <w:next w:val="Sinlista"/>
    <w:uiPriority w:val="99"/>
    <w:semiHidden/>
    <w:unhideWhenUsed/>
    <w:rsid w:val="00AB05BF"/>
  </w:style>
  <w:style w:type="numbering" w:customStyle="1" w:styleId="Sinlista3912">
    <w:name w:val="Sin lista3912"/>
    <w:next w:val="Sinlista"/>
    <w:uiPriority w:val="99"/>
    <w:semiHidden/>
    <w:unhideWhenUsed/>
    <w:rsid w:val="00AB05BF"/>
  </w:style>
  <w:style w:type="numbering" w:customStyle="1" w:styleId="Sinlista4012">
    <w:name w:val="Sin lista4012"/>
    <w:next w:val="Sinlista"/>
    <w:uiPriority w:val="99"/>
    <w:semiHidden/>
    <w:unhideWhenUsed/>
    <w:rsid w:val="00AB05BF"/>
  </w:style>
  <w:style w:type="numbering" w:customStyle="1" w:styleId="Sinlista46111">
    <w:name w:val="Sin lista46111"/>
    <w:next w:val="Sinlista"/>
    <w:uiPriority w:val="99"/>
    <w:semiHidden/>
    <w:unhideWhenUsed/>
    <w:rsid w:val="00AB05BF"/>
  </w:style>
  <w:style w:type="numbering" w:customStyle="1" w:styleId="Sinlista4712">
    <w:name w:val="Sin lista4712"/>
    <w:next w:val="Sinlista"/>
    <w:uiPriority w:val="99"/>
    <w:semiHidden/>
    <w:unhideWhenUsed/>
    <w:rsid w:val="00AB05BF"/>
  </w:style>
  <w:style w:type="numbering" w:customStyle="1" w:styleId="Sinlista4812">
    <w:name w:val="Sin lista4812"/>
    <w:next w:val="Sinlista"/>
    <w:uiPriority w:val="99"/>
    <w:semiHidden/>
    <w:unhideWhenUsed/>
    <w:rsid w:val="00AB05BF"/>
  </w:style>
  <w:style w:type="numbering" w:customStyle="1" w:styleId="Sinlista4912">
    <w:name w:val="Sin lista4912"/>
    <w:next w:val="Sinlista"/>
    <w:uiPriority w:val="99"/>
    <w:semiHidden/>
    <w:unhideWhenUsed/>
    <w:rsid w:val="00AB05BF"/>
  </w:style>
  <w:style w:type="numbering" w:customStyle="1" w:styleId="Sinlista118111">
    <w:name w:val="Sin lista118111"/>
    <w:next w:val="Sinlista"/>
    <w:uiPriority w:val="99"/>
    <w:semiHidden/>
    <w:unhideWhenUsed/>
    <w:rsid w:val="00AB05BF"/>
  </w:style>
  <w:style w:type="numbering" w:customStyle="1" w:styleId="Sinlista5012">
    <w:name w:val="Sin lista5012"/>
    <w:next w:val="Sinlista"/>
    <w:uiPriority w:val="99"/>
    <w:semiHidden/>
    <w:unhideWhenUsed/>
    <w:rsid w:val="00AB05BF"/>
  </w:style>
  <w:style w:type="numbering" w:customStyle="1" w:styleId="Sinlista56111">
    <w:name w:val="Sin lista56111"/>
    <w:next w:val="Sinlista"/>
    <w:uiPriority w:val="99"/>
    <w:semiHidden/>
    <w:unhideWhenUsed/>
    <w:rsid w:val="00AB05BF"/>
  </w:style>
  <w:style w:type="numbering" w:customStyle="1" w:styleId="Sinlista5711">
    <w:name w:val="Sin lista5711"/>
    <w:next w:val="Sinlista"/>
    <w:uiPriority w:val="99"/>
    <w:semiHidden/>
    <w:unhideWhenUsed/>
    <w:rsid w:val="00AB05BF"/>
  </w:style>
  <w:style w:type="numbering" w:customStyle="1" w:styleId="Sinlista1201">
    <w:name w:val="Sin lista1201"/>
    <w:next w:val="Sinlista"/>
    <w:uiPriority w:val="99"/>
    <w:semiHidden/>
    <w:unhideWhenUsed/>
    <w:rsid w:val="00AB05BF"/>
  </w:style>
  <w:style w:type="numbering" w:customStyle="1" w:styleId="Sinlista111011">
    <w:name w:val="Sin lista111011"/>
    <w:next w:val="Sinlista"/>
    <w:uiPriority w:val="99"/>
    <w:semiHidden/>
    <w:unhideWhenUsed/>
    <w:rsid w:val="00AB05BF"/>
  </w:style>
  <w:style w:type="numbering" w:customStyle="1" w:styleId="WWNum592">
    <w:name w:val="WWNum592"/>
    <w:rsid w:val="00AB05BF"/>
  </w:style>
  <w:style w:type="numbering" w:customStyle="1" w:styleId="WWNum692">
    <w:name w:val="WWNum692"/>
    <w:rsid w:val="00AB05BF"/>
  </w:style>
  <w:style w:type="numbering" w:customStyle="1" w:styleId="Sinlista11181">
    <w:name w:val="Sin lista11181"/>
    <w:next w:val="Sinlista"/>
    <w:uiPriority w:val="99"/>
    <w:semiHidden/>
    <w:unhideWhenUsed/>
    <w:rsid w:val="00AB05BF"/>
  </w:style>
  <w:style w:type="numbering" w:customStyle="1" w:styleId="Sinlista2151">
    <w:name w:val="Sin lista2151"/>
    <w:next w:val="Sinlista"/>
    <w:uiPriority w:val="99"/>
    <w:semiHidden/>
    <w:unhideWhenUsed/>
    <w:rsid w:val="00AB05BF"/>
  </w:style>
  <w:style w:type="numbering" w:customStyle="1" w:styleId="Sinlista111171">
    <w:name w:val="Sin lista111171"/>
    <w:next w:val="Sinlista"/>
    <w:uiPriority w:val="99"/>
    <w:semiHidden/>
    <w:unhideWhenUsed/>
    <w:rsid w:val="00AB05BF"/>
  </w:style>
  <w:style w:type="numbering" w:customStyle="1" w:styleId="Sinlista31011">
    <w:name w:val="Sin lista31011"/>
    <w:next w:val="Sinlista"/>
    <w:uiPriority w:val="99"/>
    <w:semiHidden/>
    <w:unhideWhenUsed/>
    <w:rsid w:val="00AB05BF"/>
  </w:style>
  <w:style w:type="numbering" w:customStyle="1" w:styleId="Sinlista41011">
    <w:name w:val="Sin lista41011"/>
    <w:next w:val="Sinlista"/>
    <w:uiPriority w:val="99"/>
    <w:semiHidden/>
    <w:unhideWhenUsed/>
    <w:rsid w:val="00AB05BF"/>
  </w:style>
  <w:style w:type="numbering" w:customStyle="1" w:styleId="Sinlista5811">
    <w:name w:val="Sin lista5811"/>
    <w:next w:val="Sinlista"/>
    <w:uiPriority w:val="99"/>
    <w:semiHidden/>
    <w:unhideWhenUsed/>
    <w:rsid w:val="00AB05BF"/>
  </w:style>
  <w:style w:type="numbering" w:customStyle="1" w:styleId="Sinlista671">
    <w:name w:val="Sin lista671"/>
    <w:next w:val="Sinlista"/>
    <w:uiPriority w:val="99"/>
    <w:semiHidden/>
    <w:unhideWhenUsed/>
    <w:rsid w:val="00AB05BF"/>
  </w:style>
  <w:style w:type="numbering" w:customStyle="1" w:styleId="Sinlista771">
    <w:name w:val="Sin lista771"/>
    <w:next w:val="Sinlista"/>
    <w:uiPriority w:val="99"/>
    <w:semiHidden/>
    <w:unhideWhenUsed/>
    <w:rsid w:val="00AB05BF"/>
  </w:style>
  <w:style w:type="numbering" w:customStyle="1" w:styleId="Sinlista871">
    <w:name w:val="Sin lista871"/>
    <w:next w:val="Sinlista"/>
    <w:uiPriority w:val="99"/>
    <w:semiHidden/>
    <w:unhideWhenUsed/>
    <w:rsid w:val="00AB05BF"/>
  </w:style>
  <w:style w:type="numbering" w:customStyle="1" w:styleId="Sinlista1111141">
    <w:name w:val="Sin lista1111141"/>
    <w:next w:val="Sinlista"/>
    <w:uiPriority w:val="99"/>
    <w:semiHidden/>
    <w:unhideWhenUsed/>
    <w:rsid w:val="00AB05BF"/>
  </w:style>
  <w:style w:type="numbering" w:customStyle="1" w:styleId="Sinlista971">
    <w:name w:val="Sin lista971"/>
    <w:next w:val="Sinlista"/>
    <w:uiPriority w:val="99"/>
    <w:semiHidden/>
    <w:unhideWhenUsed/>
    <w:rsid w:val="00AB05BF"/>
  </w:style>
  <w:style w:type="numbering" w:customStyle="1" w:styleId="Sinlista1061">
    <w:name w:val="Sin lista1061"/>
    <w:next w:val="Sinlista"/>
    <w:uiPriority w:val="99"/>
    <w:semiHidden/>
    <w:unhideWhenUsed/>
    <w:rsid w:val="00AB05BF"/>
  </w:style>
  <w:style w:type="numbering" w:customStyle="1" w:styleId="Sinlista1271">
    <w:name w:val="Sin lista1271"/>
    <w:next w:val="Sinlista"/>
    <w:uiPriority w:val="99"/>
    <w:semiHidden/>
    <w:unhideWhenUsed/>
    <w:rsid w:val="00AB05BF"/>
  </w:style>
  <w:style w:type="numbering" w:customStyle="1" w:styleId="Sinlista1361">
    <w:name w:val="Sin lista1361"/>
    <w:next w:val="Sinlista"/>
    <w:uiPriority w:val="99"/>
    <w:semiHidden/>
    <w:unhideWhenUsed/>
    <w:rsid w:val="00AB05BF"/>
  </w:style>
  <w:style w:type="numbering" w:customStyle="1" w:styleId="Sinlista1461">
    <w:name w:val="Sin lista1461"/>
    <w:next w:val="Sinlista"/>
    <w:uiPriority w:val="99"/>
    <w:semiHidden/>
    <w:unhideWhenUsed/>
    <w:rsid w:val="00AB05BF"/>
  </w:style>
  <w:style w:type="numbering" w:customStyle="1" w:styleId="Sinlista1541">
    <w:name w:val="Sin lista1541"/>
    <w:next w:val="Sinlista"/>
    <w:uiPriority w:val="99"/>
    <w:semiHidden/>
    <w:unhideWhenUsed/>
    <w:rsid w:val="00AB05BF"/>
  </w:style>
  <w:style w:type="numbering" w:customStyle="1" w:styleId="Sinlista1641">
    <w:name w:val="Sin lista1641"/>
    <w:next w:val="Sinlista"/>
    <w:uiPriority w:val="99"/>
    <w:semiHidden/>
    <w:unhideWhenUsed/>
    <w:rsid w:val="00AB05BF"/>
  </w:style>
  <w:style w:type="numbering" w:customStyle="1" w:styleId="Sinlista1741">
    <w:name w:val="Sin lista1741"/>
    <w:next w:val="Sinlista"/>
    <w:uiPriority w:val="99"/>
    <w:semiHidden/>
    <w:unhideWhenUsed/>
    <w:rsid w:val="00AB05BF"/>
  </w:style>
  <w:style w:type="numbering" w:customStyle="1" w:styleId="WWNum5141">
    <w:name w:val="WWNum5141"/>
    <w:rsid w:val="00AB05BF"/>
  </w:style>
  <w:style w:type="numbering" w:customStyle="1" w:styleId="WWNum6141">
    <w:name w:val="WWNum6141"/>
    <w:rsid w:val="00AB05BF"/>
  </w:style>
  <w:style w:type="numbering" w:customStyle="1" w:styleId="Sinlista11241">
    <w:name w:val="Sin lista11241"/>
    <w:next w:val="Sinlista"/>
    <w:uiPriority w:val="99"/>
    <w:semiHidden/>
    <w:unhideWhenUsed/>
    <w:rsid w:val="00AB05BF"/>
  </w:style>
  <w:style w:type="numbering" w:customStyle="1" w:styleId="Sinlista2161">
    <w:name w:val="Sin lista2161"/>
    <w:next w:val="Sinlista"/>
    <w:uiPriority w:val="99"/>
    <w:semiHidden/>
    <w:unhideWhenUsed/>
    <w:rsid w:val="00AB05BF"/>
  </w:style>
  <w:style w:type="numbering" w:customStyle="1" w:styleId="Sinlista111241">
    <w:name w:val="Sin lista111241"/>
    <w:next w:val="Sinlista"/>
    <w:uiPriority w:val="99"/>
    <w:semiHidden/>
    <w:unhideWhenUsed/>
    <w:rsid w:val="00AB05BF"/>
  </w:style>
  <w:style w:type="numbering" w:customStyle="1" w:styleId="Sinlista3141">
    <w:name w:val="Sin lista3141"/>
    <w:next w:val="Sinlista"/>
    <w:uiPriority w:val="99"/>
    <w:semiHidden/>
    <w:unhideWhenUsed/>
    <w:rsid w:val="00AB05BF"/>
  </w:style>
  <w:style w:type="numbering" w:customStyle="1" w:styleId="Sinlista4141">
    <w:name w:val="Sin lista4141"/>
    <w:next w:val="Sinlista"/>
    <w:uiPriority w:val="99"/>
    <w:semiHidden/>
    <w:unhideWhenUsed/>
    <w:rsid w:val="00AB05BF"/>
  </w:style>
  <w:style w:type="numbering" w:customStyle="1" w:styleId="Sinlista5141">
    <w:name w:val="Sin lista5141"/>
    <w:next w:val="Sinlista"/>
    <w:uiPriority w:val="99"/>
    <w:semiHidden/>
    <w:unhideWhenUsed/>
    <w:rsid w:val="00AB05BF"/>
  </w:style>
  <w:style w:type="numbering" w:customStyle="1" w:styleId="Sinlista6141">
    <w:name w:val="Sin lista6141"/>
    <w:next w:val="Sinlista"/>
    <w:uiPriority w:val="99"/>
    <w:semiHidden/>
    <w:unhideWhenUsed/>
    <w:rsid w:val="00AB05BF"/>
  </w:style>
  <w:style w:type="numbering" w:customStyle="1" w:styleId="Sinlista7141">
    <w:name w:val="Sin lista7141"/>
    <w:next w:val="Sinlista"/>
    <w:uiPriority w:val="99"/>
    <w:semiHidden/>
    <w:unhideWhenUsed/>
    <w:rsid w:val="00AB05BF"/>
  </w:style>
  <w:style w:type="numbering" w:customStyle="1" w:styleId="Sinlista8141">
    <w:name w:val="Sin lista8141"/>
    <w:next w:val="Sinlista"/>
    <w:uiPriority w:val="99"/>
    <w:semiHidden/>
    <w:unhideWhenUsed/>
    <w:rsid w:val="00AB05BF"/>
  </w:style>
  <w:style w:type="numbering" w:customStyle="1" w:styleId="Sinlista9141">
    <w:name w:val="Sin lista9141"/>
    <w:next w:val="Sinlista"/>
    <w:uiPriority w:val="99"/>
    <w:semiHidden/>
    <w:unhideWhenUsed/>
    <w:rsid w:val="00AB05BF"/>
  </w:style>
  <w:style w:type="numbering" w:customStyle="1" w:styleId="Sinlista12141">
    <w:name w:val="Sin lista12141"/>
    <w:next w:val="Sinlista"/>
    <w:uiPriority w:val="99"/>
    <w:semiHidden/>
    <w:unhideWhenUsed/>
    <w:rsid w:val="00AB05BF"/>
  </w:style>
  <w:style w:type="numbering" w:customStyle="1" w:styleId="WWNum5241">
    <w:name w:val="WWNum5241"/>
    <w:rsid w:val="00AB05BF"/>
  </w:style>
  <w:style w:type="numbering" w:customStyle="1" w:styleId="WWNum6241">
    <w:name w:val="WWNum6241"/>
    <w:rsid w:val="00AB05BF"/>
  </w:style>
  <w:style w:type="numbering" w:customStyle="1" w:styleId="Sinlista11341">
    <w:name w:val="Sin lista11341"/>
    <w:next w:val="Sinlista"/>
    <w:uiPriority w:val="99"/>
    <w:semiHidden/>
    <w:unhideWhenUsed/>
    <w:rsid w:val="00AB05BF"/>
  </w:style>
  <w:style w:type="numbering" w:customStyle="1" w:styleId="Sinlista2241">
    <w:name w:val="Sin lista2241"/>
    <w:next w:val="Sinlista"/>
    <w:uiPriority w:val="99"/>
    <w:semiHidden/>
    <w:unhideWhenUsed/>
    <w:rsid w:val="00AB05BF"/>
  </w:style>
  <w:style w:type="numbering" w:customStyle="1" w:styleId="Sinlista111341">
    <w:name w:val="Sin lista111341"/>
    <w:next w:val="Sinlista"/>
    <w:uiPriority w:val="99"/>
    <w:semiHidden/>
    <w:unhideWhenUsed/>
    <w:rsid w:val="00AB05BF"/>
  </w:style>
  <w:style w:type="numbering" w:customStyle="1" w:styleId="Sinlista3241">
    <w:name w:val="Sin lista3241"/>
    <w:next w:val="Sinlista"/>
    <w:uiPriority w:val="99"/>
    <w:semiHidden/>
    <w:unhideWhenUsed/>
    <w:rsid w:val="00AB05BF"/>
  </w:style>
  <w:style w:type="numbering" w:customStyle="1" w:styleId="Sinlista4241">
    <w:name w:val="Sin lista4241"/>
    <w:next w:val="Sinlista"/>
    <w:uiPriority w:val="99"/>
    <w:semiHidden/>
    <w:unhideWhenUsed/>
    <w:rsid w:val="00AB05BF"/>
  </w:style>
  <w:style w:type="numbering" w:customStyle="1" w:styleId="Sinlista5241">
    <w:name w:val="Sin lista5241"/>
    <w:next w:val="Sinlista"/>
    <w:uiPriority w:val="99"/>
    <w:semiHidden/>
    <w:unhideWhenUsed/>
    <w:rsid w:val="00AB05BF"/>
  </w:style>
  <w:style w:type="numbering" w:customStyle="1" w:styleId="Sinlista6241">
    <w:name w:val="Sin lista6241"/>
    <w:next w:val="Sinlista"/>
    <w:uiPriority w:val="99"/>
    <w:semiHidden/>
    <w:unhideWhenUsed/>
    <w:rsid w:val="00AB05BF"/>
  </w:style>
  <w:style w:type="numbering" w:customStyle="1" w:styleId="Sinlista7241">
    <w:name w:val="Sin lista7241"/>
    <w:next w:val="Sinlista"/>
    <w:uiPriority w:val="99"/>
    <w:semiHidden/>
    <w:unhideWhenUsed/>
    <w:rsid w:val="00AB05BF"/>
  </w:style>
  <w:style w:type="numbering" w:customStyle="1" w:styleId="Sinlista8241">
    <w:name w:val="Sin lista8241"/>
    <w:next w:val="Sinlista"/>
    <w:uiPriority w:val="99"/>
    <w:semiHidden/>
    <w:unhideWhenUsed/>
    <w:rsid w:val="00AB05BF"/>
  </w:style>
  <w:style w:type="numbering" w:customStyle="1" w:styleId="Sinlista1111241">
    <w:name w:val="Sin lista1111241"/>
    <w:next w:val="Sinlista"/>
    <w:uiPriority w:val="99"/>
    <w:semiHidden/>
    <w:unhideWhenUsed/>
    <w:rsid w:val="00AB05BF"/>
  </w:style>
  <w:style w:type="numbering" w:customStyle="1" w:styleId="Sinlista9241">
    <w:name w:val="Sin lista9241"/>
    <w:next w:val="Sinlista"/>
    <w:uiPriority w:val="99"/>
    <w:semiHidden/>
    <w:unhideWhenUsed/>
    <w:rsid w:val="00AB05BF"/>
  </w:style>
  <w:style w:type="numbering" w:customStyle="1" w:styleId="Sinlista10141">
    <w:name w:val="Sin lista10141"/>
    <w:next w:val="Sinlista"/>
    <w:uiPriority w:val="99"/>
    <w:semiHidden/>
    <w:unhideWhenUsed/>
    <w:rsid w:val="00AB05BF"/>
  </w:style>
  <w:style w:type="numbering" w:customStyle="1" w:styleId="Sinlista12241">
    <w:name w:val="Sin lista12241"/>
    <w:next w:val="Sinlista"/>
    <w:uiPriority w:val="99"/>
    <w:semiHidden/>
    <w:unhideWhenUsed/>
    <w:rsid w:val="00AB05BF"/>
  </w:style>
  <w:style w:type="numbering" w:customStyle="1" w:styleId="Sinlista13141">
    <w:name w:val="Sin lista13141"/>
    <w:next w:val="Sinlista"/>
    <w:uiPriority w:val="99"/>
    <w:semiHidden/>
    <w:unhideWhenUsed/>
    <w:rsid w:val="00AB05BF"/>
  </w:style>
  <w:style w:type="numbering" w:customStyle="1" w:styleId="Sinlista14141">
    <w:name w:val="Sin lista14141"/>
    <w:next w:val="Sinlista"/>
    <w:uiPriority w:val="99"/>
    <w:semiHidden/>
    <w:unhideWhenUsed/>
    <w:rsid w:val="00AB05BF"/>
  </w:style>
  <w:style w:type="numbering" w:customStyle="1" w:styleId="Sinlista1841">
    <w:name w:val="Sin lista1841"/>
    <w:next w:val="Sinlista"/>
    <w:uiPriority w:val="99"/>
    <w:semiHidden/>
    <w:unhideWhenUsed/>
    <w:rsid w:val="00AB05BF"/>
  </w:style>
  <w:style w:type="numbering" w:customStyle="1" w:styleId="WWNum5341">
    <w:name w:val="WWNum5341"/>
    <w:rsid w:val="00AB05BF"/>
  </w:style>
  <w:style w:type="numbering" w:customStyle="1" w:styleId="WWNum6341">
    <w:name w:val="WWNum6341"/>
    <w:rsid w:val="00AB05BF"/>
  </w:style>
  <w:style w:type="numbering" w:customStyle="1" w:styleId="Sinlista11441">
    <w:name w:val="Sin lista11441"/>
    <w:next w:val="Sinlista"/>
    <w:uiPriority w:val="99"/>
    <w:semiHidden/>
    <w:unhideWhenUsed/>
    <w:rsid w:val="00AB05BF"/>
  </w:style>
  <w:style w:type="numbering" w:customStyle="1" w:styleId="Sinlista2341">
    <w:name w:val="Sin lista2341"/>
    <w:next w:val="Sinlista"/>
    <w:uiPriority w:val="99"/>
    <w:semiHidden/>
    <w:unhideWhenUsed/>
    <w:rsid w:val="00AB05BF"/>
  </w:style>
  <w:style w:type="numbering" w:customStyle="1" w:styleId="Sinlista111441">
    <w:name w:val="Sin lista111441"/>
    <w:next w:val="Sinlista"/>
    <w:uiPriority w:val="99"/>
    <w:semiHidden/>
    <w:unhideWhenUsed/>
    <w:rsid w:val="00AB05BF"/>
  </w:style>
  <w:style w:type="numbering" w:customStyle="1" w:styleId="Sinlista3341">
    <w:name w:val="Sin lista3341"/>
    <w:next w:val="Sinlista"/>
    <w:uiPriority w:val="99"/>
    <w:semiHidden/>
    <w:unhideWhenUsed/>
    <w:rsid w:val="00AB05BF"/>
  </w:style>
  <w:style w:type="numbering" w:customStyle="1" w:styleId="Sinlista4341">
    <w:name w:val="Sin lista4341"/>
    <w:next w:val="Sinlista"/>
    <w:uiPriority w:val="99"/>
    <w:semiHidden/>
    <w:unhideWhenUsed/>
    <w:rsid w:val="00AB05BF"/>
  </w:style>
  <w:style w:type="numbering" w:customStyle="1" w:styleId="Sinlista5341">
    <w:name w:val="Sin lista5341"/>
    <w:next w:val="Sinlista"/>
    <w:uiPriority w:val="99"/>
    <w:semiHidden/>
    <w:unhideWhenUsed/>
    <w:rsid w:val="00AB05BF"/>
  </w:style>
  <w:style w:type="numbering" w:customStyle="1" w:styleId="Sinlista6341">
    <w:name w:val="Sin lista6341"/>
    <w:next w:val="Sinlista"/>
    <w:uiPriority w:val="99"/>
    <w:semiHidden/>
    <w:unhideWhenUsed/>
    <w:rsid w:val="00AB05BF"/>
  </w:style>
  <w:style w:type="numbering" w:customStyle="1" w:styleId="Sinlista7341">
    <w:name w:val="Sin lista7341"/>
    <w:next w:val="Sinlista"/>
    <w:uiPriority w:val="99"/>
    <w:semiHidden/>
    <w:unhideWhenUsed/>
    <w:rsid w:val="00AB05BF"/>
  </w:style>
  <w:style w:type="numbering" w:customStyle="1" w:styleId="Sinlista8341">
    <w:name w:val="Sin lista8341"/>
    <w:next w:val="Sinlista"/>
    <w:uiPriority w:val="99"/>
    <w:semiHidden/>
    <w:unhideWhenUsed/>
    <w:rsid w:val="00AB05BF"/>
  </w:style>
  <w:style w:type="numbering" w:customStyle="1" w:styleId="Sinlista1111341">
    <w:name w:val="Sin lista1111341"/>
    <w:next w:val="Sinlista"/>
    <w:uiPriority w:val="99"/>
    <w:semiHidden/>
    <w:unhideWhenUsed/>
    <w:rsid w:val="00AB05BF"/>
  </w:style>
  <w:style w:type="numbering" w:customStyle="1" w:styleId="Sinlista9341">
    <w:name w:val="Sin lista9341"/>
    <w:next w:val="Sinlista"/>
    <w:uiPriority w:val="99"/>
    <w:semiHidden/>
    <w:unhideWhenUsed/>
    <w:rsid w:val="00AB05BF"/>
  </w:style>
  <w:style w:type="numbering" w:customStyle="1" w:styleId="Sinlista10241">
    <w:name w:val="Sin lista10241"/>
    <w:next w:val="Sinlista"/>
    <w:uiPriority w:val="99"/>
    <w:semiHidden/>
    <w:unhideWhenUsed/>
    <w:rsid w:val="00AB05BF"/>
  </w:style>
  <w:style w:type="numbering" w:customStyle="1" w:styleId="Sinlista12341">
    <w:name w:val="Sin lista12341"/>
    <w:next w:val="Sinlista"/>
    <w:uiPriority w:val="99"/>
    <w:semiHidden/>
    <w:unhideWhenUsed/>
    <w:rsid w:val="00AB05BF"/>
  </w:style>
  <w:style w:type="numbering" w:customStyle="1" w:styleId="Sinlista13241">
    <w:name w:val="Sin lista13241"/>
    <w:next w:val="Sinlista"/>
    <w:uiPriority w:val="99"/>
    <w:semiHidden/>
    <w:unhideWhenUsed/>
    <w:rsid w:val="00AB05BF"/>
  </w:style>
  <w:style w:type="numbering" w:customStyle="1" w:styleId="Sinlista14241">
    <w:name w:val="Sin lista14241"/>
    <w:next w:val="Sinlista"/>
    <w:uiPriority w:val="99"/>
    <w:semiHidden/>
    <w:unhideWhenUsed/>
    <w:rsid w:val="00AB05BF"/>
  </w:style>
  <w:style w:type="numbering" w:customStyle="1" w:styleId="WWNum5441">
    <w:name w:val="WWNum5441"/>
    <w:rsid w:val="00AB05BF"/>
  </w:style>
  <w:style w:type="numbering" w:customStyle="1" w:styleId="WWNum6441">
    <w:name w:val="WWNum6441"/>
    <w:rsid w:val="00AB05BF"/>
  </w:style>
  <w:style w:type="numbering" w:customStyle="1" w:styleId="WWNum5541">
    <w:name w:val="WWNum5541"/>
    <w:rsid w:val="00AB05BF"/>
  </w:style>
  <w:style w:type="numbering" w:customStyle="1" w:styleId="WWNum6541">
    <w:name w:val="WWNum6541"/>
    <w:rsid w:val="00AB05BF"/>
  </w:style>
  <w:style w:type="numbering" w:customStyle="1" w:styleId="Sinlista1941">
    <w:name w:val="Sin lista1941"/>
    <w:next w:val="Sinlista"/>
    <w:uiPriority w:val="99"/>
    <w:semiHidden/>
    <w:unhideWhenUsed/>
    <w:rsid w:val="00AB05BF"/>
  </w:style>
  <w:style w:type="numbering" w:customStyle="1" w:styleId="Sinlista2031">
    <w:name w:val="Sin lista2031"/>
    <w:next w:val="Sinlista"/>
    <w:uiPriority w:val="99"/>
    <w:semiHidden/>
    <w:unhideWhenUsed/>
    <w:rsid w:val="00AB05BF"/>
  </w:style>
  <w:style w:type="numbering" w:customStyle="1" w:styleId="Sinlista2441">
    <w:name w:val="Sin lista2441"/>
    <w:next w:val="Sinlista"/>
    <w:uiPriority w:val="99"/>
    <w:semiHidden/>
    <w:unhideWhenUsed/>
    <w:rsid w:val="00AB05BF"/>
  </w:style>
  <w:style w:type="numbering" w:customStyle="1" w:styleId="Sinlista2531">
    <w:name w:val="Sin lista2531"/>
    <w:next w:val="Sinlista"/>
    <w:uiPriority w:val="99"/>
    <w:semiHidden/>
    <w:unhideWhenUsed/>
    <w:rsid w:val="00AB05BF"/>
  </w:style>
  <w:style w:type="numbering" w:customStyle="1" w:styleId="Sinlista2631">
    <w:name w:val="Sin lista2631"/>
    <w:next w:val="Sinlista"/>
    <w:uiPriority w:val="99"/>
    <w:semiHidden/>
    <w:unhideWhenUsed/>
    <w:rsid w:val="00AB05BF"/>
  </w:style>
  <w:style w:type="numbering" w:customStyle="1" w:styleId="Sinlista2731">
    <w:name w:val="Sin lista2731"/>
    <w:next w:val="Sinlista"/>
    <w:uiPriority w:val="99"/>
    <w:semiHidden/>
    <w:unhideWhenUsed/>
    <w:rsid w:val="00AB05BF"/>
  </w:style>
  <w:style w:type="numbering" w:customStyle="1" w:styleId="Sinlista2831">
    <w:name w:val="Sin lista2831"/>
    <w:next w:val="Sinlista"/>
    <w:uiPriority w:val="99"/>
    <w:semiHidden/>
    <w:unhideWhenUsed/>
    <w:rsid w:val="00AB05BF"/>
  </w:style>
  <w:style w:type="numbering" w:customStyle="1" w:styleId="Sinlista2931">
    <w:name w:val="Sin lista2931"/>
    <w:next w:val="Sinlista"/>
    <w:uiPriority w:val="99"/>
    <w:semiHidden/>
    <w:unhideWhenUsed/>
    <w:rsid w:val="00AB05BF"/>
  </w:style>
  <w:style w:type="numbering" w:customStyle="1" w:styleId="Sinlista3031">
    <w:name w:val="Sin lista3031"/>
    <w:next w:val="Sinlista"/>
    <w:uiPriority w:val="99"/>
    <w:semiHidden/>
    <w:unhideWhenUsed/>
    <w:rsid w:val="00AB05BF"/>
  </w:style>
  <w:style w:type="numbering" w:customStyle="1" w:styleId="Sinlista11021">
    <w:name w:val="Sin lista11021"/>
    <w:next w:val="Sinlista"/>
    <w:uiPriority w:val="99"/>
    <w:semiHidden/>
    <w:unhideWhenUsed/>
    <w:rsid w:val="00AB05BF"/>
  </w:style>
  <w:style w:type="numbering" w:customStyle="1" w:styleId="Sinlista11521">
    <w:name w:val="Sin lista11521"/>
    <w:next w:val="Sinlista"/>
    <w:uiPriority w:val="99"/>
    <w:semiHidden/>
    <w:unhideWhenUsed/>
    <w:rsid w:val="00AB05BF"/>
  </w:style>
  <w:style w:type="numbering" w:customStyle="1" w:styleId="WWNum5621">
    <w:name w:val="WWNum5621"/>
    <w:rsid w:val="00AB05BF"/>
  </w:style>
  <w:style w:type="numbering" w:customStyle="1" w:styleId="WWNum6621">
    <w:name w:val="WWNum6621"/>
    <w:rsid w:val="00AB05BF"/>
  </w:style>
  <w:style w:type="numbering" w:customStyle="1" w:styleId="Sinlista111521">
    <w:name w:val="Sin lista111521"/>
    <w:next w:val="Sinlista"/>
    <w:uiPriority w:val="99"/>
    <w:semiHidden/>
    <w:unhideWhenUsed/>
    <w:rsid w:val="00AB05BF"/>
  </w:style>
  <w:style w:type="numbering" w:customStyle="1" w:styleId="Sinlista1111421">
    <w:name w:val="Sin lista1111421"/>
    <w:next w:val="Sinlista"/>
    <w:uiPriority w:val="99"/>
    <w:semiHidden/>
    <w:unhideWhenUsed/>
    <w:rsid w:val="00AB05BF"/>
  </w:style>
  <w:style w:type="numbering" w:customStyle="1" w:styleId="Sinlista3421">
    <w:name w:val="Sin lista3421"/>
    <w:next w:val="Sinlista"/>
    <w:uiPriority w:val="99"/>
    <w:semiHidden/>
    <w:unhideWhenUsed/>
    <w:rsid w:val="00AB05BF"/>
  </w:style>
  <w:style w:type="numbering" w:customStyle="1" w:styleId="Sinlista4421">
    <w:name w:val="Sin lista4421"/>
    <w:next w:val="Sinlista"/>
    <w:uiPriority w:val="99"/>
    <w:semiHidden/>
    <w:unhideWhenUsed/>
    <w:rsid w:val="00AB05BF"/>
  </w:style>
  <w:style w:type="numbering" w:customStyle="1" w:styleId="Sinlista5421">
    <w:name w:val="Sin lista5421"/>
    <w:next w:val="Sinlista"/>
    <w:uiPriority w:val="99"/>
    <w:semiHidden/>
    <w:unhideWhenUsed/>
    <w:rsid w:val="00AB05BF"/>
  </w:style>
  <w:style w:type="numbering" w:customStyle="1" w:styleId="Sinlista6421">
    <w:name w:val="Sin lista6421"/>
    <w:next w:val="Sinlista"/>
    <w:uiPriority w:val="99"/>
    <w:semiHidden/>
    <w:unhideWhenUsed/>
    <w:rsid w:val="00AB05BF"/>
  </w:style>
  <w:style w:type="numbering" w:customStyle="1" w:styleId="Sinlista7421">
    <w:name w:val="Sin lista7421"/>
    <w:next w:val="Sinlista"/>
    <w:uiPriority w:val="99"/>
    <w:semiHidden/>
    <w:unhideWhenUsed/>
    <w:rsid w:val="00AB05BF"/>
  </w:style>
  <w:style w:type="numbering" w:customStyle="1" w:styleId="Sinlista8421">
    <w:name w:val="Sin lista8421"/>
    <w:next w:val="Sinlista"/>
    <w:uiPriority w:val="99"/>
    <w:semiHidden/>
    <w:unhideWhenUsed/>
    <w:rsid w:val="00AB05BF"/>
  </w:style>
  <w:style w:type="numbering" w:customStyle="1" w:styleId="Sinlista11111121">
    <w:name w:val="Sin lista11111121"/>
    <w:next w:val="Sinlista"/>
    <w:uiPriority w:val="99"/>
    <w:semiHidden/>
    <w:unhideWhenUsed/>
    <w:rsid w:val="00AB05BF"/>
  </w:style>
  <w:style w:type="numbering" w:customStyle="1" w:styleId="Sinlista9421">
    <w:name w:val="Sin lista9421"/>
    <w:next w:val="Sinlista"/>
    <w:uiPriority w:val="99"/>
    <w:semiHidden/>
    <w:unhideWhenUsed/>
    <w:rsid w:val="00AB05BF"/>
  </w:style>
  <w:style w:type="numbering" w:customStyle="1" w:styleId="Sinlista10321">
    <w:name w:val="Sin lista10321"/>
    <w:next w:val="Sinlista"/>
    <w:uiPriority w:val="99"/>
    <w:semiHidden/>
    <w:unhideWhenUsed/>
    <w:rsid w:val="00AB05BF"/>
  </w:style>
  <w:style w:type="numbering" w:customStyle="1" w:styleId="Sinlista12421">
    <w:name w:val="Sin lista12421"/>
    <w:next w:val="Sinlista"/>
    <w:uiPriority w:val="99"/>
    <w:semiHidden/>
    <w:unhideWhenUsed/>
    <w:rsid w:val="00AB05BF"/>
  </w:style>
  <w:style w:type="numbering" w:customStyle="1" w:styleId="Sinlista13321">
    <w:name w:val="Sin lista13321"/>
    <w:next w:val="Sinlista"/>
    <w:uiPriority w:val="99"/>
    <w:semiHidden/>
    <w:unhideWhenUsed/>
    <w:rsid w:val="00AB05BF"/>
  </w:style>
  <w:style w:type="numbering" w:customStyle="1" w:styleId="Sinlista14321">
    <w:name w:val="Sin lista14321"/>
    <w:next w:val="Sinlista"/>
    <w:uiPriority w:val="99"/>
    <w:semiHidden/>
    <w:unhideWhenUsed/>
    <w:rsid w:val="00AB05BF"/>
  </w:style>
  <w:style w:type="numbering" w:customStyle="1" w:styleId="Sinlista15121">
    <w:name w:val="Sin lista15121"/>
    <w:next w:val="Sinlista"/>
    <w:uiPriority w:val="99"/>
    <w:semiHidden/>
    <w:unhideWhenUsed/>
    <w:rsid w:val="00AB05BF"/>
  </w:style>
  <w:style w:type="numbering" w:customStyle="1" w:styleId="Sinlista16121">
    <w:name w:val="Sin lista16121"/>
    <w:next w:val="Sinlista"/>
    <w:uiPriority w:val="99"/>
    <w:semiHidden/>
    <w:unhideWhenUsed/>
    <w:rsid w:val="00AB05BF"/>
  </w:style>
  <w:style w:type="numbering" w:customStyle="1" w:styleId="Sinlista17121">
    <w:name w:val="Sin lista17121"/>
    <w:next w:val="Sinlista"/>
    <w:uiPriority w:val="99"/>
    <w:semiHidden/>
    <w:unhideWhenUsed/>
    <w:rsid w:val="00AB05BF"/>
  </w:style>
  <w:style w:type="numbering" w:customStyle="1" w:styleId="WWNum51121">
    <w:name w:val="WWNum51121"/>
    <w:rsid w:val="00AB05BF"/>
  </w:style>
  <w:style w:type="numbering" w:customStyle="1" w:styleId="WWNum61121">
    <w:name w:val="WWNum61121"/>
    <w:rsid w:val="00AB05BF"/>
  </w:style>
  <w:style w:type="numbering" w:customStyle="1" w:styleId="Sinlista112121">
    <w:name w:val="Sin lista112121"/>
    <w:next w:val="Sinlista"/>
    <w:uiPriority w:val="99"/>
    <w:semiHidden/>
    <w:unhideWhenUsed/>
    <w:rsid w:val="00AB05BF"/>
  </w:style>
  <w:style w:type="numbering" w:customStyle="1" w:styleId="Sinlista21121">
    <w:name w:val="Sin lista21121"/>
    <w:next w:val="Sinlista"/>
    <w:uiPriority w:val="99"/>
    <w:semiHidden/>
    <w:unhideWhenUsed/>
    <w:rsid w:val="00AB05BF"/>
  </w:style>
  <w:style w:type="numbering" w:customStyle="1" w:styleId="Sinlista1112121">
    <w:name w:val="Sin lista1112121"/>
    <w:next w:val="Sinlista"/>
    <w:uiPriority w:val="99"/>
    <w:semiHidden/>
    <w:unhideWhenUsed/>
    <w:rsid w:val="00AB05BF"/>
  </w:style>
  <w:style w:type="numbering" w:customStyle="1" w:styleId="Sinlista31121">
    <w:name w:val="Sin lista31121"/>
    <w:next w:val="Sinlista"/>
    <w:uiPriority w:val="99"/>
    <w:semiHidden/>
    <w:unhideWhenUsed/>
    <w:rsid w:val="00AB05BF"/>
  </w:style>
  <w:style w:type="numbering" w:customStyle="1" w:styleId="Sinlista41121">
    <w:name w:val="Sin lista41121"/>
    <w:next w:val="Sinlista"/>
    <w:uiPriority w:val="99"/>
    <w:semiHidden/>
    <w:unhideWhenUsed/>
    <w:rsid w:val="00AB05BF"/>
  </w:style>
  <w:style w:type="numbering" w:customStyle="1" w:styleId="Sinlista51121">
    <w:name w:val="Sin lista51121"/>
    <w:next w:val="Sinlista"/>
    <w:uiPriority w:val="99"/>
    <w:semiHidden/>
    <w:unhideWhenUsed/>
    <w:rsid w:val="00AB05BF"/>
  </w:style>
  <w:style w:type="numbering" w:customStyle="1" w:styleId="Sinlista61121">
    <w:name w:val="Sin lista61121"/>
    <w:next w:val="Sinlista"/>
    <w:uiPriority w:val="99"/>
    <w:semiHidden/>
    <w:unhideWhenUsed/>
    <w:rsid w:val="00AB05BF"/>
  </w:style>
  <w:style w:type="numbering" w:customStyle="1" w:styleId="Sinlista71121">
    <w:name w:val="Sin lista71121"/>
    <w:next w:val="Sinlista"/>
    <w:uiPriority w:val="99"/>
    <w:semiHidden/>
    <w:unhideWhenUsed/>
    <w:rsid w:val="00AB05BF"/>
  </w:style>
  <w:style w:type="numbering" w:customStyle="1" w:styleId="Sinlista81121">
    <w:name w:val="Sin lista81121"/>
    <w:next w:val="Sinlista"/>
    <w:uiPriority w:val="99"/>
    <w:semiHidden/>
    <w:unhideWhenUsed/>
    <w:rsid w:val="00AB05BF"/>
  </w:style>
  <w:style w:type="numbering" w:customStyle="1" w:styleId="Sinlista91121">
    <w:name w:val="Sin lista91121"/>
    <w:next w:val="Sinlista"/>
    <w:uiPriority w:val="99"/>
    <w:semiHidden/>
    <w:unhideWhenUsed/>
    <w:rsid w:val="00AB05BF"/>
  </w:style>
  <w:style w:type="numbering" w:customStyle="1" w:styleId="Sinlista121121">
    <w:name w:val="Sin lista121121"/>
    <w:next w:val="Sinlista"/>
    <w:uiPriority w:val="99"/>
    <w:semiHidden/>
    <w:unhideWhenUsed/>
    <w:rsid w:val="00AB05BF"/>
  </w:style>
  <w:style w:type="numbering" w:customStyle="1" w:styleId="WWNum52121">
    <w:name w:val="WWNum52121"/>
    <w:rsid w:val="00AB05BF"/>
  </w:style>
  <w:style w:type="numbering" w:customStyle="1" w:styleId="WWNum62121">
    <w:name w:val="WWNum62121"/>
    <w:rsid w:val="00AB05BF"/>
  </w:style>
  <w:style w:type="numbering" w:customStyle="1" w:styleId="Sinlista113121">
    <w:name w:val="Sin lista113121"/>
    <w:next w:val="Sinlista"/>
    <w:uiPriority w:val="99"/>
    <w:semiHidden/>
    <w:unhideWhenUsed/>
    <w:rsid w:val="00AB05BF"/>
  </w:style>
  <w:style w:type="numbering" w:customStyle="1" w:styleId="Sinlista22121">
    <w:name w:val="Sin lista22121"/>
    <w:next w:val="Sinlista"/>
    <w:uiPriority w:val="99"/>
    <w:semiHidden/>
    <w:unhideWhenUsed/>
    <w:rsid w:val="00AB05BF"/>
  </w:style>
  <w:style w:type="numbering" w:customStyle="1" w:styleId="Sinlista1113121">
    <w:name w:val="Sin lista1113121"/>
    <w:next w:val="Sinlista"/>
    <w:uiPriority w:val="99"/>
    <w:semiHidden/>
    <w:unhideWhenUsed/>
    <w:rsid w:val="00AB05BF"/>
  </w:style>
  <w:style w:type="numbering" w:customStyle="1" w:styleId="Sinlista32121">
    <w:name w:val="Sin lista32121"/>
    <w:next w:val="Sinlista"/>
    <w:uiPriority w:val="99"/>
    <w:semiHidden/>
    <w:unhideWhenUsed/>
    <w:rsid w:val="00AB05BF"/>
  </w:style>
  <w:style w:type="numbering" w:customStyle="1" w:styleId="Sinlista42121">
    <w:name w:val="Sin lista42121"/>
    <w:next w:val="Sinlista"/>
    <w:uiPriority w:val="99"/>
    <w:semiHidden/>
    <w:unhideWhenUsed/>
    <w:rsid w:val="00AB05BF"/>
  </w:style>
  <w:style w:type="numbering" w:customStyle="1" w:styleId="Sinlista52121">
    <w:name w:val="Sin lista52121"/>
    <w:next w:val="Sinlista"/>
    <w:uiPriority w:val="99"/>
    <w:semiHidden/>
    <w:unhideWhenUsed/>
    <w:rsid w:val="00AB05BF"/>
  </w:style>
  <w:style w:type="numbering" w:customStyle="1" w:styleId="Sinlista62121">
    <w:name w:val="Sin lista62121"/>
    <w:next w:val="Sinlista"/>
    <w:uiPriority w:val="99"/>
    <w:semiHidden/>
    <w:unhideWhenUsed/>
    <w:rsid w:val="00AB05BF"/>
  </w:style>
  <w:style w:type="numbering" w:customStyle="1" w:styleId="Sinlista72121">
    <w:name w:val="Sin lista72121"/>
    <w:next w:val="Sinlista"/>
    <w:uiPriority w:val="99"/>
    <w:semiHidden/>
    <w:unhideWhenUsed/>
    <w:rsid w:val="00AB05BF"/>
  </w:style>
  <w:style w:type="numbering" w:customStyle="1" w:styleId="Sinlista82121">
    <w:name w:val="Sin lista82121"/>
    <w:next w:val="Sinlista"/>
    <w:uiPriority w:val="99"/>
    <w:semiHidden/>
    <w:unhideWhenUsed/>
    <w:rsid w:val="00AB05BF"/>
  </w:style>
  <w:style w:type="numbering" w:customStyle="1" w:styleId="Sinlista11112121">
    <w:name w:val="Sin lista11112121"/>
    <w:next w:val="Sinlista"/>
    <w:uiPriority w:val="99"/>
    <w:semiHidden/>
    <w:unhideWhenUsed/>
    <w:rsid w:val="00AB05BF"/>
  </w:style>
  <w:style w:type="numbering" w:customStyle="1" w:styleId="Sinlista92121">
    <w:name w:val="Sin lista92121"/>
    <w:next w:val="Sinlista"/>
    <w:uiPriority w:val="99"/>
    <w:semiHidden/>
    <w:unhideWhenUsed/>
    <w:rsid w:val="00AB05BF"/>
  </w:style>
  <w:style w:type="numbering" w:customStyle="1" w:styleId="Sinlista101121">
    <w:name w:val="Sin lista101121"/>
    <w:next w:val="Sinlista"/>
    <w:uiPriority w:val="99"/>
    <w:semiHidden/>
    <w:unhideWhenUsed/>
    <w:rsid w:val="00AB05BF"/>
  </w:style>
  <w:style w:type="numbering" w:customStyle="1" w:styleId="Sinlista122121">
    <w:name w:val="Sin lista122121"/>
    <w:next w:val="Sinlista"/>
    <w:uiPriority w:val="99"/>
    <w:semiHidden/>
    <w:unhideWhenUsed/>
    <w:rsid w:val="00AB05BF"/>
  </w:style>
  <w:style w:type="numbering" w:customStyle="1" w:styleId="Sinlista131121">
    <w:name w:val="Sin lista131121"/>
    <w:next w:val="Sinlista"/>
    <w:uiPriority w:val="99"/>
    <w:semiHidden/>
    <w:unhideWhenUsed/>
    <w:rsid w:val="00AB05BF"/>
  </w:style>
  <w:style w:type="numbering" w:customStyle="1" w:styleId="Sinlista141121">
    <w:name w:val="Sin lista141121"/>
    <w:next w:val="Sinlista"/>
    <w:uiPriority w:val="99"/>
    <w:semiHidden/>
    <w:unhideWhenUsed/>
    <w:rsid w:val="00AB05BF"/>
  </w:style>
  <w:style w:type="numbering" w:customStyle="1" w:styleId="Sinlista18121">
    <w:name w:val="Sin lista18121"/>
    <w:next w:val="Sinlista"/>
    <w:uiPriority w:val="99"/>
    <w:semiHidden/>
    <w:unhideWhenUsed/>
    <w:rsid w:val="00AB05BF"/>
  </w:style>
  <w:style w:type="numbering" w:customStyle="1" w:styleId="WWNum53121">
    <w:name w:val="WWNum53121"/>
    <w:rsid w:val="00AB05BF"/>
  </w:style>
  <w:style w:type="numbering" w:customStyle="1" w:styleId="WWNum63121">
    <w:name w:val="WWNum63121"/>
    <w:rsid w:val="00AB05BF"/>
  </w:style>
  <w:style w:type="numbering" w:customStyle="1" w:styleId="Sinlista114121">
    <w:name w:val="Sin lista114121"/>
    <w:next w:val="Sinlista"/>
    <w:uiPriority w:val="99"/>
    <w:semiHidden/>
    <w:unhideWhenUsed/>
    <w:rsid w:val="00AB05BF"/>
  </w:style>
  <w:style w:type="numbering" w:customStyle="1" w:styleId="Sinlista23121">
    <w:name w:val="Sin lista23121"/>
    <w:next w:val="Sinlista"/>
    <w:uiPriority w:val="99"/>
    <w:semiHidden/>
    <w:unhideWhenUsed/>
    <w:rsid w:val="00AB05BF"/>
  </w:style>
  <w:style w:type="numbering" w:customStyle="1" w:styleId="Sinlista1114121">
    <w:name w:val="Sin lista1114121"/>
    <w:next w:val="Sinlista"/>
    <w:uiPriority w:val="99"/>
    <w:semiHidden/>
    <w:unhideWhenUsed/>
    <w:rsid w:val="00AB05BF"/>
  </w:style>
  <w:style w:type="numbering" w:customStyle="1" w:styleId="Sinlista33121">
    <w:name w:val="Sin lista33121"/>
    <w:next w:val="Sinlista"/>
    <w:uiPriority w:val="99"/>
    <w:semiHidden/>
    <w:unhideWhenUsed/>
    <w:rsid w:val="00AB05BF"/>
  </w:style>
  <w:style w:type="numbering" w:customStyle="1" w:styleId="Sinlista43121">
    <w:name w:val="Sin lista43121"/>
    <w:next w:val="Sinlista"/>
    <w:uiPriority w:val="99"/>
    <w:semiHidden/>
    <w:unhideWhenUsed/>
    <w:rsid w:val="00AB05BF"/>
  </w:style>
  <w:style w:type="numbering" w:customStyle="1" w:styleId="Sinlista53121">
    <w:name w:val="Sin lista53121"/>
    <w:next w:val="Sinlista"/>
    <w:uiPriority w:val="99"/>
    <w:semiHidden/>
    <w:unhideWhenUsed/>
    <w:rsid w:val="00AB05BF"/>
  </w:style>
  <w:style w:type="numbering" w:customStyle="1" w:styleId="Sinlista63121">
    <w:name w:val="Sin lista63121"/>
    <w:next w:val="Sinlista"/>
    <w:uiPriority w:val="99"/>
    <w:semiHidden/>
    <w:unhideWhenUsed/>
    <w:rsid w:val="00AB05BF"/>
  </w:style>
  <w:style w:type="numbering" w:customStyle="1" w:styleId="Sinlista73121">
    <w:name w:val="Sin lista73121"/>
    <w:next w:val="Sinlista"/>
    <w:uiPriority w:val="99"/>
    <w:semiHidden/>
    <w:unhideWhenUsed/>
    <w:rsid w:val="00AB05BF"/>
  </w:style>
  <w:style w:type="numbering" w:customStyle="1" w:styleId="Sinlista83121">
    <w:name w:val="Sin lista83121"/>
    <w:next w:val="Sinlista"/>
    <w:uiPriority w:val="99"/>
    <w:semiHidden/>
    <w:unhideWhenUsed/>
    <w:rsid w:val="00AB05BF"/>
  </w:style>
  <w:style w:type="numbering" w:customStyle="1" w:styleId="Sinlista11113121">
    <w:name w:val="Sin lista11113121"/>
    <w:next w:val="Sinlista"/>
    <w:uiPriority w:val="99"/>
    <w:semiHidden/>
    <w:unhideWhenUsed/>
    <w:rsid w:val="00AB05BF"/>
  </w:style>
  <w:style w:type="numbering" w:customStyle="1" w:styleId="Sinlista93121">
    <w:name w:val="Sin lista93121"/>
    <w:next w:val="Sinlista"/>
    <w:uiPriority w:val="99"/>
    <w:semiHidden/>
    <w:unhideWhenUsed/>
    <w:rsid w:val="00AB05BF"/>
  </w:style>
  <w:style w:type="numbering" w:customStyle="1" w:styleId="Sinlista102121">
    <w:name w:val="Sin lista102121"/>
    <w:next w:val="Sinlista"/>
    <w:uiPriority w:val="99"/>
    <w:semiHidden/>
    <w:unhideWhenUsed/>
    <w:rsid w:val="00AB05BF"/>
  </w:style>
  <w:style w:type="numbering" w:customStyle="1" w:styleId="Sinlista123121">
    <w:name w:val="Sin lista123121"/>
    <w:next w:val="Sinlista"/>
    <w:uiPriority w:val="99"/>
    <w:semiHidden/>
    <w:unhideWhenUsed/>
    <w:rsid w:val="00AB05BF"/>
  </w:style>
  <w:style w:type="numbering" w:customStyle="1" w:styleId="Sinlista132121">
    <w:name w:val="Sin lista132121"/>
    <w:next w:val="Sinlista"/>
    <w:uiPriority w:val="99"/>
    <w:semiHidden/>
    <w:unhideWhenUsed/>
    <w:rsid w:val="00AB05BF"/>
  </w:style>
  <w:style w:type="numbering" w:customStyle="1" w:styleId="Sinlista142121">
    <w:name w:val="Sin lista142121"/>
    <w:next w:val="Sinlista"/>
    <w:uiPriority w:val="99"/>
    <w:semiHidden/>
    <w:unhideWhenUsed/>
    <w:rsid w:val="00AB05BF"/>
  </w:style>
  <w:style w:type="numbering" w:customStyle="1" w:styleId="WWNum54121">
    <w:name w:val="WWNum54121"/>
    <w:rsid w:val="00AB05BF"/>
  </w:style>
  <w:style w:type="numbering" w:customStyle="1" w:styleId="WWNum64121">
    <w:name w:val="WWNum64121"/>
    <w:rsid w:val="00AB05BF"/>
  </w:style>
  <w:style w:type="numbering" w:customStyle="1" w:styleId="WWNum55121">
    <w:name w:val="WWNum55121"/>
    <w:rsid w:val="00AB05BF"/>
  </w:style>
  <w:style w:type="numbering" w:customStyle="1" w:styleId="WWNum65121">
    <w:name w:val="WWNum65121"/>
    <w:rsid w:val="00AB05BF"/>
  </w:style>
  <w:style w:type="numbering" w:customStyle="1" w:styleId="Sinlista19121">
    <w:name w:val="Sin lista19121"/>
    <w:next w:val="Sinlista"/>
    <w:uiPriority w:val="99"/>
    <w:semiHidden/>
    <w:unhideWhenUsed/>
    <w:rsid w:val="00AB05BF"/>
  </w:style>
  <w:style w:type="numbering" w:customStyle="1" w:styleId="Sinlista24121">
    <w:name w:val="Sin lista24121"/>
    <w:next w:val="Sinlista"/>
    <w:uiPriority w:val="99"/>
    <w:semiHidden/>
    <w:unhideWhenUsed/>
    <w:rsid w:val="00AB05BF"/>
  </w:style>
  <w:style w:type="numbering" w:customStyle="1" w:styleId="Sinlista3521">
    <w:name w:val="Sin lista3521"/>
    <w:next w:val="Sinlista"/>
    <w:uiPriority w:val="99"/>
    <w:semiHidden/>
    <w:unhideWhenUsed/>
    <w:rsid w:val="00AB05BF"/>
  </w:style>
  <w:style w:type="numbering" w:customStyle="1" w:styleId="Sinlista11621">
    <w:name w:val="Sin lista11621"/>
    <w:next w:val="Sinlista"/>
    <w:uiPriority w:val="99"/>
    <w:semiHidden/>
    <w:unhideWhenUsed/>
    <w:rsid w:val="00AB05BF"/>
  </w:style>
  <w:style w:type="numbering" w:customStyle="1" w:styleId="Sinlista11721">
    <w:name w:val="Sin lista11721"/>
    <w:next w:val="Sinlista"/>
    <w:uiPriority w:val="99"/>
    <w:semiHidden/>
    <w:unhideWhenUsed/>
    <w:rsid w:val="00AB05BF"/>
  </w:style>
  <w:style w:type="numbering" w:customStyle="1" w:styleId="WWNum5721">
    <w:name w:val="WWNum5721"/>
    <w:rsid w:val="00AB05BF"/>
  </w:style>
  <w:style w:type="numbering" w:customStyle="1" w:styleId="WWNum6721">
    <w:name w:val="WWNum6721"/>
    <w:rsid w:val="00AB05BF"/>
  </w:style>
  <w:style w:type="numbering" w:customStyle="1" w:styleId="Sinlista111621">
    <w:name w:val="Sin lista111621"/>
    <w:next w:val="Sinlista"/>
    <w:uiPriority w:val="99"/>
    <w:semiHidden/>
    <w:unhideWhenUsed/>
    <w:rsid w:val="00AB05BF"/>
  </w:style>
  <w:style w:type="numbering" w:customStyle="1" w:styleId="Sinlista21021">
    <w:name w:val="Sin lista21021"/>
    <w:next w:val="Sinlista"/>
    <w:uiPriority w:val="99"/>
    <w:semiHidden/>
    <w:unhideWhenUsed/>
    <w:rsid w:val="00AB05BF"/>
  </w:style>
  <w:style w:type="numbering" w:customStyle="1" w:styleId="Sinlista1111521">
    <w:name w:val="Sin lista1111521"/>
    <w:next w:val="Sinlista"/>
    <w:uiPriority w:val="99"/>
    <w:semiHidden/>
    <w:unhideWhenUsed/>
    <w:rsid w:val="00AB05BF"/>
  </w:style>
  <w:style w:type="numbering" w:customStyle="1" w:styleId="Sinlista3621">
    <w:name w:val="Sin lista3621"/>
    <w:next w:val="Sinlista"/>
    <w:uiPriority w:val="99"/>
    <w:semiHidden/>
    <w:unhideWhenUsed/>
    <w:rsid w:val="00AB05BF"/>
  </w:style>
  <w:style w:type="numbering" w:customStyle="1" w:styleId="Sinlista4521">
    <w:name w:val="Sin lista4521"/>
    <w:next w:val="Sinlista"/>
    <w:uiPriority w:val="99"/>
    <w:semiHidden/>
    <w:unhideWhenUsed/>
    <w:rsid w:val="00AB05BF"/>
  </w:style>
  <w:style w:type="numbering" w:customStyle="1" w:styleId="Sinlista5521">
    <w:name w:val="Sin lista5521"/>
    <w:next w:val="Sinlista"/>
    <w:uiPriority w:val="99"/>
    <w:semiHidden/>
    <w:unhideWhenUsed/>
    <w:rsid w:val="00AB05BF"/>
  </w:style>
  <w:style w:type="numbering" w:customStyle="1" w:styleId="Sinlista6521">
    <w:name w:val="Sin lista6521"/>
    <w:next w:val="Sinlista"/>
    <w:uiPriority w:val="99"/>
    <w:semiHidden/>
    <w:unhideWhenUsed/>
    <w:rsid w:val="00AB05BF"/>
  </w:style>
  <w:style w:type="numbering" w:customStyle="1" w:styleId="Sinlista7521">
    <w:name w:val="Sin lista7521"/>
    <w:next w:val="Sinlista"/>
    <w:uiPriority w:val="99"/>
    <w:semiHidden/>
    <w:unhideWhenUsed/>
    <w:rsid w:val="00AB05BF"/>
  </w:style>
  <w:style w:type="numbering" w:customStyle="1" w:styleId="Sinlista8521">
    <w:name w:val="Sin lista8521"/>
    <w:next w:val="Sinlista"/>
    <w:uiPriority w:val="99"/>
    <w:semiHidden/>
    <w:unhideWhenUsed/>
    <w:rsid w:val="00AB05BF"/>
  </w:style>
  <w:style w:type="numbering" w:customStyle="1" w:styleId="Sinlista11111221">
    <w:name w:val="Sin lista11111221"/>
    <w:next w:val="Sinlista"/>
    <w:uiPriority w:val="99"/>
    <w:semiHidden/>
    <w:unhideWhenUsed/>
    <w:rsid w:val="00AB05BF"/>
  </w:style>
  <w:style w:type="numbering" w:customStyle="1" w:styleId="Sinlista9521">
    <w:name w:val="Sin lista9521"/>
    <w:next w:val="Sinlista"/>
    <w:uiPriority w:val="99"/>
    <w:semiHidden/>
    <w:unhideWhenUsed/>
    <w:rsid w:val="00AB05BF"/>
  </w:style>
  <w:style w:type="numbering" w:customStyle="1" w:styleId="Sinlista10421">
    <w:name w:val="Sin lista10421"/>
    <w:next w:val="Sinlista"/>
    <w:uiPriority w:val="99"/>
    <w:semiHidden/>
    <w:unhideWhenUsed/>
    <w:rsid w:val="00AB05BF"/>
  </w:style>
  <w:style w:type="numbering" w:customStyle="1" w:styleId="Sinlista12521">
    <w:name w:val="Sin lista12521"/>
    <w:next w:val="Sinlista"/>
    <w:uiPriority w:val="99"/>
    <w:semiHidden/>
    <w:unhideWhenUsed/>
    <w:rsid w:val="00AB05BF"/>
  </w:style>
  <w:style w:type="numbering" w:customStyle="1" w:styleId="Sinlista13421">
    <w:name w:val="Sin lista13421"/>
    <w:next w:val="Sinlista"/>
    <w:uiPriority w:val="99"/>
    <w:semiHidden/>
    <w:unhideWhenUsed/>
    <w:rsid w:val="00AB05BF"/>
  </w:style>
  <w:style w:type="numbering" w:customStyle="1" w:styleId="Sinlista14421">
    <w:name w:val="Sin lista14421"/>
    <w:next w:val="Sinlista"/>
    <w:uiPriority w:val="99"/>
    <w:semiHidden/>
    <w:unhideWhenUsed/>
    <w:rsid w:val="00AB05BF"/>
  </w:style>
  <w:style w:type="numbering" w:customStyle="1" w:styleId="Sinlista15221">
    <w:name w:val="Sin lista15221"/>
    <w:next w:val="Sinlista"/>
    <w:uiPriority w:val="99"/>
    <w:semiHidden/>
    <w:unhideWhenUsed/>
    <w:rsid w:val="00AB05BF"/>
  </w:style>
  <w:style w:type="numbering" w:customStyle="1" w:styleId="Sinlista16221">
    <w:name w:val="Sin lista16221"/>
    <w:next w:val="Sinlista"/>
    <w:uiPriority w:val="99"/>
    <w:semiHidden/>
    <w:unhideWhenUsed/>
    <w:rsid w:val="00AB05BF"/>
  </w:style>
  <w:style w:type="numbering" w:customStyle="1" w:styleId="Sinlista17221">
    <w:name w:val="Sin lista17221"/>
    <w:next w:val="Sinlista"/>
    <w:uiPriority w:val="99"/>
    <w:semiHidden/>
    <w:unhideWhenUsed/>
    <w:rsid w:val="00AB05BF"/>
  </w:style>
  <w:style w:type="numbering" w:customStyle="1" w:styleId="WWNum51221">
    <w:name w:val="WWNum51221"/>
    <w:rsid w:val="00AB05BF"/>
  </w:style>
  <w:style w:type="numbering" w:customStyle="1" w:styleId="WWNum61221">
    <w:name w:val="WWNum61221"/>
    <w:rsid w:val="00AB05BF"/>
  </w:style>
  <w:style w:type="numbering" w:customStyle="1" w:styleId="Sinlista112221">
    <w:name w:val="Sin lista112221"/>
    <w:next w:val="Sinlista"/>
    <w:uiPriority w:val="99"/>
    <w:semiHidden/>
    <w:unhideWhenUsed/>
    <w:rsid w:val="00AB05BF"/>
  </w:style>
  <w:style w:type="numbering" w:customStyle="1" w:styleId="Sinlista21221">
    <w:name w:val="Sin lista21221"/>
    <w:next w:val="Sinlista"/>
    <w:uiPriority w:val="99"/>
    <w:semiHidden/>
    <w:unhideWhenUsed/>
    <w:rsid w:val="00AB05BF"/>
  </w:style>
  <w:style w:type="numbering" w:customStyle="1" w:styleId="Sinlista1112221">
    <w:name w:val="Sin lista1112221"/>
    <w:next w:val="Sinlista"/>
    <w:uiPriority w:val="99"/>
    <w:semiHidden/>
    <w:unhideWhenUsed/>
    <w:rsid w:val="00AB05BF"/>
  </w:style>
  <w:style w:type="numbering" w:customStyle="1" w:styleId="Sinlista31221">
    <w:name w:val="Sin lista31221"/>
    <w:next w:val="Sinlista"/>
    <w:uiPriority w:val="99"/>
    <w:semiHidden/>
    <w:unhideWhenUsed/>
    <w:rsid w:val="00AB05BF"/>
  </w:style>
  <w:style w:type="numbering" w:customStyle="1" w:styleId="Sinlista41221">
    <w:name w:val="Sin lista41221"/>
    <w:next w:val="Sinlista"/>
    <w:uiPriority w:val="99"/>
    <w:semiHidden/>
    <w:unhideWhenUsed/>
    <w:rsid w:val="00AB05BF"/>
  </w:style>
  <w:style w:type="numbering" w:customStyle="1" w:styleId="Sinlista51221">
    <w:name w:val="Sin lista51221"/>
    <w:next w:val="Sinlista"/>
    <w:uiPriority w:val="99"/>
    <w:semiHidden/>
    <w:unhideWhenUsed/>
    <w:rsid w:val="00AB05BF"/>
  </w:style>
  <w:style w:type="numbering" w:customStyle="1" w:styleId="Sinlista61221">
    <w:name w:val="Sin lista61221"/>
    <w:next w:val="Sinlista"/>
    <w:uiPriority w:val="99"/>
    <w:semiHidden/>
    <w:unhideWhenUsed/>
    <w:rsid w:val="00AB05BF"/>
  </w:style>
  <w:style w:type="numbering" w:customStyle="1" w:styleId="Sinlista71221">
    <w:name w:val="Sin lista71221"/>
    <w:next w:val="Sinlista"/>
    <w:uiPriority w:val="99"/>
    <w:semiHidden/>
    <w:unhideWhenUsed/>
    <w:rsid w:val="00AB05BF"/>
  </w:style>
  <w:style w:type="numbering" w:customStyle="1" w:styleId="Sinlista81221">
    <w:name w:val="Sin lista81221"/>
    <w:next w:val="Sinlista"/>
    <w:uiPriority w:val="99"/>
    <w:semiHidden/>
    <w:unhideWhenUsed/>
    <w:rsid w:val="00AB05BF"/>
  </w:style>
  <w:style w:type="numbering" w:customStyle="1" w:styleId="Sinlista91221">
    <w:name w:val="Sin lista91221"/>
    <w:next w:val="Sinlista"/>
    <w:uiPriority w:val="99"/>
    <w:semiHidden/>
    <w:unhideWhenUsed/>
    <w:rsid w:val="00AB05BF"/>
  </w:style>
  <w:style w:type="numbering" w:customStyle="1" w:styleId="Sinlista121221">
    <w:name w:val="Sin lista121221"/>
    <w:next w:val="Sinlista"/>
    <w:uiPriority w:val="99"/>
    <w:semiHidden/>
    <w:unhideWhenUsed/>
    <w:rsid w:val="00AB05BF"/>
  </w:style>
  <w:style w:type="numbering" w:customStyle="1" w:styleId="WWNum52221">
    <w:name w:val="WWNum52221"/>
    <w:rsid w:val="00AB05BF"/>
  </w:style>
  <w:style w:type="numbering" w:customStyle="1" w:styleId="WWNum62221">
    <w:name w:val="WWNum62221"/>
    <w:rsid w:val="00AB05BF"/>
  </w:style>
  <w:style w:type="numbering" w:customStyle="1" w:styleId="Sinlista113221">
    <w:name w:val="Sin lista113221"/>
    <w:next w:val="Sinlista"/>
    <w:uiPriority w:val="99"/>
    <w:semiHidden/>
    <w:unhideWhenUsed/>
    <w:rsid w:val="00AB05BF"/>
  </w:style>
  <w:style w:type="numbering" w:customStyle="1" w:styleId="Sinlista22221">
    <w:name w:val="Sin lista22221"/>
    <w:next w:val="Sinlista"/>
    <w:uiPriority w:val="99"/>
    <w:semiHidden/>
    <w:unhideWhenUsed/>
    <w:rsid w:val="00AB05BF"/>
  </w:style>
  <w:style w:type="numbering" w:customStyle="1" w:styleId="Sinlista1113221">
    <w:name w:val="Sin lista1113221"/>
    <w:next w:val="Sinlista"/>
    <w:uiPriority w:val="99"/>
    <w:semiHidden/>
    <w:unhideWhenUsed/>
    <w:rsid w:val="00AB05BF"/>
  </w:style>
  <w:style w:type="numbering" w:customStyle="1" w:styleId="Sinlista32221">
    <w:name w:val="Sin lista32221"/>
    <w:next w:val="Sinlista"/>
    <w:uiPriority w:val="99"/>
    <w:semiHidden/>
    <w:unhideWhenUsed/>
    <w:rsid w:val="00AB05BF"/>
  </w:style>
  <w:style w:type="numbering" w:customStyle="1" w:styleId="Sinlista42221">
    <w:name w:val="Sin lista42221"/>
    <w:next w:val="Sinlista"/>
    <w:uiPriority w:val="99"/>
    <w:semiHidden/>
    <w:unhideWhenUsed/>
    <w:rsid w:val="00AB05BF"/>
  </w:style>
  <w:style w:type="numbering" w:customStyle="1" w:styleId="Sinlista52221">
    <w:name w:val="Sin lista52221"/>
    <w:next w:val="Sinlista"/>
    <w:uiPriority w:val="99"/>
    <w:semiHidden/>
    <w:unhideWhenUsed/>
    <w:rsid w:val="00AB05BF"/>
  </w:style>
  <w:style w:type="numbering" w:customStyle="1" w:styleId="Sinlista62221">
    <w:name w:val="Sin lista62221"/>
    <w:next w:val="Sinlista"/>
    <w:uiPriority w:val="99"/>
    <w:semiHidden/>
    <w:unhideWhenUsed/>
    <w:rsid w:val="00AB05BF"/>
  </w:style>
  <w:style w:type="numbering" w:customStyle="1" w:styleId="Sinlista72221">
    <w:name w:val="Sin lista72221"/>
    <w:next w:val="Sinlista"/>
    <w:uiPriority w:val="99"/>
    <w:semiHidden/>
    <w:unhideWhenUsed/>
    <w:rsid w:val="00AB05BF"/>
  </w:style>
  <w:style w:type="numbering" w:customStyle="1" w:styleId="Sinlista82221">
    <w:name w:val="Sin lista82221"/>
    <w:next w:val="Sinlista"/>
    <w:uiPriority w:val="99"/>
    <w:semiHidden/>
    <w:unhideWhenUsed/>
    <w:rsid w:val="00AB05BF"/>
  </w:style>
  <w:style w:type="numbering" w:customStyle="1" w:styleId="Sinlista11112221">
    <w:name w:val="Sin lista11112221"/>
    <w:next w:val="Sinlista"/>
    <w:uiPriority w:val="99"/>
    <w:semiHidden/>
    <w:unhideWhenUsed/>
    <w:rsid w:val="00AB05BF"/>
  </w:style>
  <w:style w:type="numbering" w:customStyle="1" w:styleId="Sinlista92221">
    <w:name w:val="Sin lista92221"/>
    <w:next w:val="Sinlista"/>
    <w:uiPriority w:val="99"/>
    <w:semiHidden/>
    <w:unhideWhenUsed/>
    <w:rsid w:val="00AB05BF"/>
  </w:style>
  <w:style w:type="numbering" w:customStyle="1" w:styleId="Sinlista101221">
    <w:name w:val="Sin lista101221"/>
    <w:next w:val="Sinlista"/>
    <w:uiPriority w:val="99"/>
    <w:semiHidden/>
    <w:unhideWhenUsed/>
    <w:rsid w:val="00AB05BF"/>
  </w:style>
  <w:style w:type="numbering" w:customStyle="1" w:styleId="Sinlista122221">
    <w:name w:val="Sin lista122221"/>
    <w:next w:val="Sinlista"/>
    <w:uiPriority w:val="99"/>
    <w:semiHidden/>
    <w:unhideWhenUsed/>
    <w:rsid w:val="00AB05BF"/>
  </w:style>
  <w:style w:type="numbering" w:customStyle="1" w:styleId="Sinlista131221">
    <w:name w:val="Sin lista131221"/>
    <w:next w:val="Sinlista"/>
    <w:uiPriority w:val="99"/>
    <w:semiHidden/>
    <w:unhideWhenUsed/>
    <w:rsid w:val="00AB05BF"/>
  </w:style>
  <w:style w:type="numbering" w:customStyle="1" w:styleId="Sinlista141221">
    <w:name w:val="Sin lista141221"/>
    <w:next w:val="Sinlista"/>
    <w:uiPriority w:val="99"/>
    <w:semiHidden/>
    <w:unhideWhenUsed/>
    <w:rsid w:val="00AB05BF"/>
  </w:style>
  <w:style w:type="numbering" w:customStyle="1" w:styleId="Sinlista18221">
    <w:name w:val="Sin lista18221"/>
    <w:next w:val="Sinlista"/>
    <w:uiPriority w:val="99"/>
    <w:semiHidden/>
    <w:unhideWhenUsed/>
    <w:rsid w:val="00AB05BF"/>
  </w:style>
  <w:style w:type="numbering" w:customStyle="1" w:styleId="WWNum53221">
    <w:name w:val="WWNum53221"/>
    <w:rsid w:val="00AB05BF"/>
  </w:style>
  <w:style w:type="numbering" w:customStyle="1" w:styleId="WWNum63221">
    <w:name w:val="WWNum63221"/>
    <w:rsid w:val="00AB05BF"/>
  </w:style>
  <w:style w:type="numbering" w:customStyle="1" w:styleId="Sinlista114221">
    <w:name w:val="Sin lista114221"/>
    <w:next w:val="Sinlista"/>
    <w:uiPriority w:val="99"/>
    <w:semiHidden/>
    <w:unhideWhenUsed/>
    <w:rsid w:val="00AB05BF"/>
  </w:style>
  <w:style w:type="numbering" w:customStyle="1" w:styleId="Sinlista23221">
    <w:name w:val="Sin lista23221"/>
    <w:next w:val="Sinlista"/>
    <w:uiPriority w:val="99"/>
    <w:semiHidden/>
    <w:unhideWhenUsed/>
    <w:rsid w:val="00AB05BF"/>
  </w:style>
  <w:style w:type="numbering" w:customStyle="1" w:styleId="Sinlista1114221">
    <w:name w:val="Sin lista1114221"/>
    <w:next w:val="Sinlista"/>
    <w:uiPriority w:val="99"/>
    <w:semiHidden/>
    <w:unhideWhenUsed/>
    <w:rsid w:val="00AB05BF"/>
  </w:style>
  <w:style w:type="numbering" w:customStyle="1" w:styleId="Sinlista33221">
    <w:name w:val="Sin lista33221"/>
    <w:next w:val="Sinlista"/>
    <w:uiPriority w:val="99"/>
    <w:semiHidden/>
    <w:unhideWhenUsed/>
    <w:rsid w:val="00AB05BF"/>
  </w:style>
  <w:style w:type="numbering" w:customStyle="1" w:styleId="Sinlista43221">
    <w:name w:val="Sin lista43221"/>
    <w:next w:val="Sinlista"/>
    <w:uiPriority w:val="99"/>
    <w:semiHidden/>
    <w:unhideWhenUsed/>
    <w:rsid w:val="00AB05BF"/>
  </w:style>
  <w:style w:type="numbering" w:customStyle="1" w:styleId="Sinlista53221">
    <w:name w:val="Sin lista53221"/>
    <w:next w:val="Sinlista"/>
    <w:uiPriority w:val="99"/>
    <w:semiHidden/>
    <w:unhideWhenUsed/>
    <w:rsid w:val="00AB05BF"/>
  </w:style>
  <w:style w:type="numbering" w:customStyle="1" w:styleId="Sinlista63221">
    <w:name w:val="Sin lista63221"/>
    <w:next w:val="Sinlista"/>
    <w:uiPriority w:val="99"/>
    <w:semiHidden/>
    <w:unhideWhenUsed/>
    <w:rsid w:val="00AB05BF"/>
  </w:style>
  <w:style w:type="numbering" w:customStyle="1" w:styleId="Sinlista73221">
    <w:name w:val="Sin lista73221"/>
    <w:next w:val="Sinlista"/>
    <w:uiPriority w:val="99"/>
    <w:semiHidden/>
    <w:unhideWhenUsed/>
    <w:rsid w:val="00AB05BF"/>
  </w:style>
  <w:style w:type="numbering" w:customStyle="1" w:styleId="Sinlista83221">
    <w:name w:val="Sin lista83221"/>
    <w:next w:val="Sinlista"/>
    <w:uiPriority w:val="99"/>
    <w:semiHidden/>
    <w:unhideWhenUsed/>
    <w:rsid w:val="00AB05BF"/>
  </w:style>
  <w:style w:type="numbering" w:customStyle="1" w:styleId="Sinlista11113221">
    <w:name w:val="Sin lista11113221"/>
    <w:next w:val="Sinlista"/>
    <w:uiPriority w:val="99"/>
    <w:semiHidden/>
    <w:unhideWhenUsed/>
    <w:rsid w:val="00AB05BF"/>
  </w:style>
  <w:style w:type="numbering" w:customStyle="1" w:styleId="Sinlista93221">
    <w:name w:val="Sin lista93221"/>
    <w:next w:val="Sinlista"/>
    <w:uiPriority w:val="99"/>
    <w:semiHidden/>
    <w:unhideWhenUsed/>
    <w:rsid w:val="00AB05BF"/>
  </w:style>
  <w:style w:type="numbering" w:customStyle="1" w:styleId="Sinlista102221">
    <w:name w:val="Sin lista102221"/>
    <w:next w:val="Sinlista"/>
    <w:uiPriority w:val="99"/>
    <w:semiHidden/>
    <w:unhideWhenUsed/>
    <w:rsid w:val="00AB05BF"/>
  </w:style>
  <w:style w:type="numbering" w:customStyle="1" w:styleId="Sinlista123221">
    <w:name w:val="Sin lista123221"/>
    <w:next w:val="Sinlista"/>
    <w:uiPriority w:val="99"/>
    <w:semiHidden/>
    <w:unhideWhenUsed/>
    <w:rsid w:val="00AB05BF"/>
  </w:style>
  <w:style w:type="numbering" w:customStyle="1" w:styleId="Sinlista132221">
    <w:name w:val="Sin lista132221"/>
    <w:next w:val="Sinlista"/>
    <w:uiPriority w:val="99"/>
    <w:semiHidden/>
    <w:unhideWhenUsed/>
    <w:rsid w:val="00AB05BF"/>
  </w:style>
  <w:style w:type="numbering" w:customStyle="1" w:styleId="Sinlista142221">
    <w:name w:val="Sin lista142221"/>
    <w:next w:val="Sinlista"/>
    <w:uiPriority w:val="99"/>
    <w:semiHidden/>
    <w:unhideWhenUsed/>
    <w:rsid w:val="00AB05BF"/>
  </w:style>
  <w:style w:type="numbering" w:customStyle="1" w:styleId="WWNum54221">
    <w:name w:val="WWNum54221"/>
    <w:rsid w:val="00AB05BF"/>
  </w:style>
  <w:style w:type="numbering" w:customStyle="1" w:styleId="WWNum64221">
    <w:name w:val="WWNum64221"/>
    <w:rsid w:val="00AB05BF"/>
  </w:style>
  <w:style w:type="numbering" w:customStyle="1" w:styleId="WWNum55221">
    <w:name w:val="WWNum55221"/>
    <w:rsid w:val="00AB05BF"/>
  </w:style>
  <w:style w:type="numbering" w:customStyle="1" w:styleId="WWNum65221">
    <w:name w:val="WWNum65221"/>
    <w:rsid w:val="00AB05BF"/>
  </w:style>
  <w:style w:type="numbering" w:customStyle="1" w:styleId="Sinlista19221">
    <w:name w:val="Sin lista19221"/>
    <w:next w:val="Sinlista"/>
    <w:uiPriority w:val="99"/>
    <w:semiHidden/>
    <w:unhideWhenUsed/>
    <w:rsid w:val="00AB05BF"/>
  </w:style>
  <w:style w:type="numbering" w:customStyle="1" w:styleId="Sinlista20121">
    <w:name w:val="Sin lista20121"/>
    <w:next w:val="Sinlista"/>
    <w:uiPriority w:val="99"/>
    <w:semiHidden/>
    <w:unhideWhenUsed/>
    <w:rsid w:val="00AB05BF"/>
  </w:style>
  <w:style w:type="numbering" w:customStyle="1" w:styleId="Sinlista24221">
    <w:name w:val="Sin lista24221"/>
    <w:next w:val="Sinlista"/>
    <w:uiPriority w:val="99"/>
    <w:semiHidden/>
    <w:unhideWhenUsed/>
    <w:rsid w:val="00AB05BF"/>
  </w:style>
  <w:style w:type="numbering" w:customStyle="1" w:styleId="Sinlista25121">
    <w:name w:val="Sin lista25121"/>
    <w:next w:val="Sinlista"/>
    <w:uiPriority w:val="99"/>
    <w:semiHidden/>
    <w:unhideWhenUsed/>
    <w:rsid w:val="00AB05BF"/>
  </w:style>
  <w:style w:type="numbering" w:customStyle="1" w:styleId="Sinlista26121">
    <w:name w:val="Sin lista26121"/>
    <w:next w:val="Sinlista"/>
    <w:uiPriority w:val="99"/>
    <w:semiHidden/>
    <w:unhideWhenUsed/>
    <w:rsid w:val="00AB05BF"/>
  </w:style>
  <w:style w:type="numbering" w:customStyle="1" w:styleId="Sinlista27121">
    <w:name w:val="Sin lista27121"/>
    <w:next w:val="Sinlista"/>
    <w:uiPriority w:val="99"/>
    <w:semiHidden/>
    <w:unhideWhenUsed/>
    <w:rsid w:val="00AB05BF"/>
  </w:style>
  <w:style w:type="numbering" w:customStyle="1" w:styleId="Sinlista28121">
    <w:name w:val="Sin lista28121"/>
    <w:next w:val="Sinlista"/>
    <w:uiPriority w:val="99"/>
    <w:semiHidden/>
    <w:unhideWhenUsed/>
    <w:rsid w:val="00AB05BF"/>
  </w:style>
  <w:style w:type="numbering" w:customStyle="1" w:styleId="Sinlista29121">
    <w:name w:val="Sin lista29121"/>
    <w:next w:val="Sinlista"/>
    <w:uiPriority w:val="99"/>
    <w:semiHidden/>
    <w:unhideWhenUsed/>
    <w:rsid w:val="00AB05BF"/>
  </w:style>
  <w:style w:type="numbering" w:customStyle="1" w:styleId="Sinlista30121">
    <w:name w:val="Sin lista30121"/>
    <w:next w:val="Sinlista"/>
    <w:uiPriority w:val="99"/>
    <w:semiHidden/>
    <w:unhideWhenUsed/>
    <w:rsid w:val="00AB05BF"/>
  </w:style>
  <w:style w:type="numbering" w:customStyle="1" w:styleId="Sinlista3721">
    <w:name w:val="Sin lista3721"/>
    <w:next w:val="Sinlista"/>
    <w:uiPriority w:val="99"/>
    <w:semiHidden/>
    <w:unhideWhenUsed/>
    <w:rsid w:val="00AB05BF"/>
  </w:style>
  <w:style w:type="numbering" w:customStyle="1" w:styleId="Sinlista3821">
    <w:name w:val="Sin lista3821"/>
    <w:next w:val="Sinlista"/>
    <w:uiPriority w:val="99"/>
    <w:semiHidden/>
    <w:unhideWhenUsed/>
    <w:rsid w:val="00AB05BF"/>
  </w:style>
  <w:style w:type="numbering" w:customStyle="1" w:styleId="Sinlista39111">
    <w:name w:val="Sin lista39111"/>
    <w:next w:val="Sinlista"/>
    <w:uiPriority w:val="99"/>
    <w:semiHidden/>
    <w:unhideWhenUsed/>
    <w:rsid w:val="00AB05BF"/>
  </w:style>
  <w:style w:type="numbering" w:customStyle="1" w:styleId="Sinlista40111">
    <w:name w:val="Sin lista40111"/>
    <w:next w:val="Sinlista"/>
    <w:uiPriority w:val="99"/>
    <w:semiHidden/>
    <w:unhideWhenUsed/>
    <w:rsid w:val="00AB05BF"/>
  </w:style>
  <w:style w:type="numbering" w:customStyle="1" w:styleId="Sinlista4621">
    <w:name w:val="Sin lista4621"/>
    <w:next w:val="Sinlista"/>
    <w:uiPriority w:val="99"/>
    <w:semiHidden/>
    <w:unhideWhenUsed/>
    <w:rsid w:val="00AB05BF"/>
  </w:style>
  <w:style w:type="numbering" w:customStyle="1" w:styleId="Sinlista47111">
    <w:name w:val="Sin lista47111"/>
    <w:next w:val="Sinlista"/>
    <w:uiPriority w:val="99"/>
    <w:semiHidden/>
    <w:unhideWhenUsed/>
    <w:rsid w:val="00AB05BF"/>
  </w:style>
  <w:style w:type="numbering" w:customStyle="1" w:styleId="Sinlista48111">
    <w:name w:val="Sin lista48111"/>
    <w:next w:val="Sinlista"/>
    <w:uiPriority w:val="99"/>
    <w:semiHidden/>
    <w:unhideWhenUsed/>
    <w:rsid w:val="00AB05BF"/>
  </w:style>
  <w:style w:type="numbering" w:customStyle="1" w:styleId="Sinlista49111">
    <w:name w:val="Sin lista49111"/>
    <w:next w:val="Sinlista"/>
    <w:uiPriority w:val="99"/>
    <w:semiHidden/>
    <w:unhideWhenUsed/>
    <w:rsid w:val="00AB05BF"/>
  </w:style>
  <w:style w:type="numbering" w:customStyle="1" w:styleId="Sinlista11821">
    <w:name w:val="Sin lista11821"/>
    <w:next w:val="Sinlista"/>
    <w:uiPriority w:val="99"/>
    <w:semiHidden/>
    <w:unhideWhenUsed/>
    <w:rsid w:val="00AB05BF"/>
  </w:style>
  <w:style w:type="numbering" w:customStyle="1" w:styleId="Sinlista50111">
    <w:name w:val="Sin lista50111"/>
    <w:next w:val="Sinlista"/>
    <w:uiPriority w:val="99"/>
    <w:semiHidden/>
    <w:unhideWhenUsed/>
    <w:rsid w:val="00AB05BF"/>
  </w:style>
  <w:style w:type="numbering" w:customStyle="1" w:styleId="Sinlista5621">
    <w:name w:val="Sin lista5621"/>
    <w:next w:val="Sinlista"/>
    <w:uiPriority w:val="99"/>
    <w:semiHidden/>
    <w:unhideWhenUsed/>
    <w:rsid w:val="00AB05BF"/>
  </w:style>
  <w:style w:type="table" w:customStyle="1" w:styleId="Tablaconcuadrcula2681">
    <w:name w:val="Tabla con cuadrícula26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1">
    <w:name w:val="Tabla con cuadrícula26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1">
    <w:name w:val="Tabla con cuadrícula270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AB05BF"/>
  </w:style>
  <w:style w:type="table" w:customStyle="1" w:styleId="Tablaconcuadrcula2741">
    <w:name w:val="Tabla con cuadrícula2741"/>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B05BF"/>
    <w:rPr>
      <w:rFonts w:asciiTheme="minorHAnsi" w:hAnsiTheme="minorHAnsi"/>
      <w:szCs w:val="22"/>
      <w:lang w:val="en-US" w:eastAsia="en-US"/>
    </w:rPr>
    <w:tblPr>
      <w:tblInd w:w="0" w:type="dxa"/>
      <w:tblCellMar>
        <w:top w:w="0" w:type="dxa"/>
        <w:left w:w="0" w:type="dxa"/>
        <w:bottom w:w="0" w:type="dxa"/>
        <w:right w:w="0" w:type="dxa"/>
      </w:tblCellMar>
    </w:tblPr>
  </w:style>
  <w:style w:type="table" w:customStyle="1" w:styleId="Tablaconcuadrcula2751">
    <w:name w:val="Tabla con cuadrícula27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1">
    <w:name w:val="Tabla con cuadrícula27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1">
    <w:name w:val="Tabla con cuadrícula27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locked/>
    <w:rsid w:val="00AB05BF"/>
    <w:pPr>
      <w:pBdr>
        <w:top w:val="nil"/>
        <w:left w:val="nil"/>
        <w:bottom w:val="nil"/>
        <w:right w:val="nil"/>
        <w:between w:val="nil"/>
        <w:bar w:val="nil"/>
      </w:pBdr>
    </w:pPr>
    <w:rPr>
      <w:rFonts w:eastAsia="Arial Unicode MS"/>
      <w:bdr w:val="nil"/>
      <w:lang w:val="es-CR" w:eastAsia="es-CR"/>
    </w:rPr>
    <w:tblPr>
      <w:tblInd w:w="0" w:type="dxa"/>
      <w:tblCellMar>
        <w:top w:w="0" w:type="dxa"/>
        <w:left w:w="0" w:type="dxa"/>
        <w:bottom w:w="0" w:type="dxa"/>
        <w:right w:w="0" w:type="dxa"/>
      </w:tblCellMar>
    </w:tblPr>
  </w:style>
  <w:style w:type="table" w:customStyle="1" w:styleId="Tablaconcuadrcula2781">
    <w:name w:val="Tabla con cuadrícula27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1">
    <w:name w:val="Tabla con cuadrícula27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1">
    <w:name w:val="Tabla con cuadrícula28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AB05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821">
    <w:name w:val="Tabla con cuadrícula28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1">
    <w:name w:val="Tabla con cuadrícula284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1">
    <w:name w:val="Tabla con cuadrícula285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1">
    <w:name w:val="Tabla con cuadrícula28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1">
    <w:name w:val="Tabla con cuadrícula28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1">
    <w:name w:val="Tabla con cuadrícula28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1">
    <w:name w:val="Tabla con cuadrícula289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1">
    <w:name w:val="Tabla con cuadrícula29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1">
    <w:name w:val="Tabla con cuadrícula294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1">
    <w:name w:val="Tabla con cuadrícula295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1">
    <w:name w:val="Tabla con cuadrícula11051"/>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1">
    <w:name w:val="Tabla con cuadrícula296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1">
    <w:name w:val="Tabla con cuadrícula297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1">
    <w:name w:val="Tabla con cuadrícula298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1">
    <w:name w:val="Tabla con cuadrícula2991"/>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01">
    <w:name w:val="WWNum5101"/>
    <w:rsid w:val="00AB05BF"/>
  </w:style>
  <w:style w:type="numbering" w:customStyle="1" w:styleId="WWNum6101">
    <w:name w:val="WWNum6101"/>
    <w:rsid w:val="00AB05BF"/>
  </w:style>
  <w:style w:type="numbering" w:customStyle="1" w:styleId="WWNum51011">
    <w:name w:val="WWNum51011"/>
    <w:rsid w:val="00AB05BF"/>
  </w:style>
  <w:style w:type="numbering" w:customStyle="1" w:styleId="WWNum61011">
    <w:name w:val="WWNum61011"/>
    <w:rsid w:val="00AB05BF"/>
  </w:style>
  <w:style w:type="numbering" w:customStyle="1" w:styleId="WWNum5911">
    <w:name w:val="WWNum5911"/>
    <w:rsid w:val="00AB05BF"/>
  </w:style>
  <w:style w:type="numbering" w:customStyle="1" w:styleId="WWNum6911">
    <w:name w:val="WWNum6911"/>
    <w:rsid w:val="00AB05BF"/>
  </w:style>
  <w:style w:type="character" w:customStyle="1" w:styleId="Mencinsinresolver2">
    <w:name w:val="Mención sin resolver2"/>
    <w:basedOn w:val="Fuentedeprrafopredeter"/>
    <w:uiPriority w:val="99"/>
    <w:semiHidden/>
    <w:unhideWhenUsed/>
    <w:rsid w:val="00AB05BF"/>
    <w:rPr>
      <w:color w:val="605E5C"/>
      <w:shd w:val="clear" w:color="auto" w:fill="E1DFDD"/>
    </w:rPr>
  </w:style>
  <w:style w:type="table" w:customStyle="1" w:styleId="Tablaconcuadrcula3001">
    <w:name w:val="Tabla con cuadrícula30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1">
    <w:name w:val="Tabla con cuadrícula11061"/>
    <w:basedOn w:val="Tablanormal"/>
    <w:next w:val="Tablaconcuadrcula"/>
    <w:uiPriority w:val="39"/>
    <w:rsid w:val="00AB05BF"/>
    <w:rPr>
      <w:rFonts w:asciiTheme="minorHAnsi" w:eastAsiaTheme="minorHAnsi" w:hAnsiTheme="minorHAnsi" w:cstheme="minorBid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59"/>
    <w:rsid w:val="00AB05BF"/>
    <w:pPr>
      <w:suppressAutoHyphens/>
    </w:pPr>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B05B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s-CR"/>
    </w:rPr>
  </w:style>
  <w:style w:type="table" w:customStyle="1" w:styleId="Tablaconcuadrcula308">
    <w:name w:val="Tabla con cuadrícula30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1">
    <w:name w:val="Tabla con cuadrícula1213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1">
    <w:name w:val="Tabla con cuadrícula320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B05BF"/>
  </w:style>
  <w:style w:type="character" w:customStyle="1" w:styleId="eop">
    <w:name w:val="eop"/>
    <w:basedOn w:val="Fuentedeprrafopredeter"/>
    <w:rsid w:val="00AB05BF"/>
  </w:style>
  <w:style w:type="table" w:customStyle="1" w:styleId="Tablaconcuadrcula329">
    <w:name w:val="Tabla con cuadrícula329"/>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
    <w:name w:val="Días"/>
    <w:basedOn w:val="Normal"/>
    <w:uiPriority w:val="6"/>
    <w:qFormat/>
    <w:rsid w:val="00AB05BF"/>
    <w:pPr>
      <w:suppressAutoHyphens w:val="0"/>
      <w:spacing w:before="40" w:after="40"/>
      <w:jc w:val="center"/>
    </w:pPr>
    <w:rPr>
      <w:rFonts w:asciiTheme="minorHAnsi" w:eastAsiaTheme="minorEastAsia" w:hAnsiTheme="minorHAnsi" w:cstheme="minorBidi"/>
      <w:color w:val="595959" w:themeColor="text1" w:themeTint="A6"/>
      <w:sz w:val="18"/>
      <w:lang w:eastAsia="en-US"/>
    </w:rPr>
  </w:style>
  <w:style w:type="table" w:customStyle="1" w:styleId="Tabladecalendario11">
    <w:name w:val="Tabla de calendario11"/>
    <w:basedOn w:val="Tablanormal"/>
    <w:rsid w:val="00AB05BF"/>
    <w:pPr>
      <w:spacing w:before="40" w:after="40"/>
    </w:pPr>
    <w:rPr>
      <w:rFonts w:asciiTheme="minorHAnsi" w:eastAsiaTheme="minorEastAsia" w:hAnsiTheme="minorHAnsi" w:cstheme="minorBid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Fechas">
    <w:name w:val="Fechas"/>
    <w:basedOn w:val="Normal"/>
    <w:uiPriority w:val="7"/>
    <w:qFormat/>
    <w:rsid w:val="00AB05BF"/>
    <w:pPr>
      <w:suppressAutoHyphens w:val="0"/>
      <w:jc w:val="right"/>
    </w:pPr>
    <w:rPr>
      <w:rFonts w:asciiTheme="minorHAnsi" w:eastAsiaTheme="minorEastAsia" w:hAnsiTheme="minorHAnsi" w:cstheme="minorBidi"/>
      <w:color w:val="7F7F7F" w:themeColor="text1" w:themeTint="80"/>
      <w:sz w:val="18"/>
      <w:szCs w:val="18"/>
      <w:lang w:eastAsia="en-US"/>
    </w:rPr>
  </w:style>
  <w:style w:type="paragraph" w:styleId="Cita">
    <w:name w:val="Quote"/>
    <w:basedOn w:val="Normal"/>
    <w:link w:val="CitaCar"/>
    <w:unhideWhenUsed/>
    <w:qFormat/>
    <w:rsid w:val="00AB05BF"/>
    <w:pPr>
      <w:suppressAutoHyphens w:val="0"/>
      <w:spacing w:before="240" w:line="276" w:lineRule="auto"/>
      <w:contextualSpacing/>
      <w:jc w:val="center"/>
    </w:pPr>
    <w:rPr>
      <w:rFonts w:asciiTheme="minorHAnsi" w:eastAsiaTheme="minorEastAsia" w:hAnsiTheme="minorHAnsi" w:cstheme="minorBidi"/>
      <w:iCs/>
      <w:sz w:val="18"/>
      <w:szCs w:val="18"/>
      <w:lang w:eastAsia="en-US"/>
    </w:rPr>
  </w:style>
  <w:style w:type="character" w:customStyle="1" w:styleId="CitaCar">
    <w:name w:val="Cita Car"/>
    <w:basedOn w:val="Fuentedeprrafopredeter"/>
    <w:link w:val="Cita"/>
    <w:qFormat/>
    <w:rsid w:val="00AB05BF"/>
    <w:rPr>
      <w:rFonts w:asciiTheme="minorHAnsi" w:eastAsiaTheme="minorEastAsia" w:hAnsiTheme="minorHAnsi" w:cstheme="minorBidi"/>
      <w:iCs/>
      <w:sz w:val="18"/>
      <w:szCs w:val="18"/>
      <w:lang w:eastAsia="en-US"/>
    </w:rPr>
  </w:style>
  <w:style w:type="table" w:styleId="Tablanormal4">
    <w:name w:val="Plain Table 4"/>
    <w:basedOn w:val="Tablanormal"/>
    <w:uiPriority w:val="99"/>
    <w:rsid w:val="00AB05BF"/>
    <w:pPr>
      <w:spacing w:before="40"/>
    </w:pPr>
    <w:rPr>
      <w:rFonts w:asciiTheme="minorHAnsi" w:eastAsiaTheme="minorEastAsia" w:hAnsiTheme="minorHAnsi" w:cstheme="minorBidi"/>
      <w:sz w:val="18"/>
      <w:szCs w:val="18"/>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32">
    <w:name w:val="Tabla con cuadrícula3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AB05BF"/>
  </w:style>
  <w:style w:type="table" w:customStyle="1" w:styleId="Tablaconcuadrcula333">
    <w:name w:val="Tabla con cuadrícula333"/>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AB05BF"/>
    <w:rPr>
      <w:color w:val="605E5C"/>
      <w:shd w:val="clear" w:color="auto" w:fill="E1DFDD"/>
    </w:rPr>
  </w:style>
  <w:style w:type="table" w:customStyle="1" w:styleId="Tablaconcuadrcula334">
    <w:name w:val="Tabla con cuadrícula334"/>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AB05BF"/>
  </w:style>
  <w:style w:type="numbering" w:customStyle="1" w:styleId="Sinlista130">
    <w:name w:val="Sin lista130"/>
    <w:next w:val="Sinlista"/>
    <w:uiPriority w:val="99"/>
    <w:semiHidden/>
    <w:unhideWhenUsed/>
    <w:rsid w:val="00AB05BF"/>
  </w:style>
  <w:style w:type="numbering" w:customStyle="1" w:styleId="Sinlista1120">
    <w:name w:val="Sin lista1120"/>
    <w:next w:val="Sinlista"/>
    <w:uiPriority w:val="99"/>
    <w:semiHidden/>
    <w:unhideWhenUsed/>
    <w:rsid w:val="00AB05BF"/>
  </w:style>
  <w:style w:type="numbering" w:customStyle="1" w:styleId="Sinlista11119">
    <w:name w:val="Sin lista11119"/>
    <w:next w:val="Sinlista"/>
    <w:uiPriority w:val="99"/>
    <w:semiHidden/>
    <w:unhideWhenUsed/>
    <w:rsid w:val="00AB05BF"/>
  </w:style>
  <w:style w:type="table" w:customStyle="1" w:styleId="Tablaconcuadrcula335">
    <w:name w:val="Tabla con cuadrícula335"/>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3">
    <w:name w:val="Estilo13"/>
    <w:basedOn w:val="Tablanormal"/>
    <w:rsid w:val="00AB05BF"/>
    <w:rPr>
      <w:rFonts w:ascii="Calibri" w:hAnsi="Calibri" w:cs="Calibri"/>
      <w:sz w:val="22"/>
      <w:szCs w:val="22"/>
      <w:lang w:val="es-CR" w:eastAsia="es-CR"/>
    </w:rPr>
    <w:tblPr>
      <w:tblStyleRowBandSize w:val="1"/>
      <w:tblStyleColBandSize w:val="1"/>
    </w:tblPr>
  </w:style>
  <w:style w:type="table" w:customStyle="1" w:styleId="Tablaconcuadrcula336">
    <w:name w:val="Tabla con cuadrícula336"/>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5">
    <w:name w:val="Tabla con cuadrícula1215"/>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alendario2">
    <w:name w:val="Tabla de calendario2"/>
    <w:basedOn w:val="Tablanormal"/>
    <w:rsid w:val="00AB05BF"/>
    <w:pPr>
      <w:spacing w:before="40" w:after="40"/>
    </w:pPr>
    <w:rPr>
      <w:rFonts w:asciiTheme="minorHAnsi" w:eastAsiaTheme="minorEastAsia" w:hAnsiTheme="minorHAnsi"/>
      <w:sz w:val="18"/>
      <w:szCs w:val="18"/>
      <w:lang w:eastAsia="en-US"/>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rPr>
        <w:rFonts w:cs="Times New Roman"/>
      </w:rPr>
      <w:tblPr/>
      <w:tcPr>
        <w:shd w:val="clear" w:color="auto" w:fill="D9D9D9" w:themeFill="background1" w:themeFillShade="D9"/>
      </w:tcPr>
    </w:tblStylePr>
  </w:style>
  <w:style w:type="table" w:customStyle="1" w:styleId="Tablaconcuadrcula512">
    <w:name w:val="Tabla con cuadrícula5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0">
    <w:name w:val="Tabla con cuadrícula3210"/>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39"/>
    <w:rsid w:val="00AB05BF"/>
    <w:rPr>
      <w:rFonts w:asciiTheme="minorHAnsi" w:hAnsi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AB05BF"/>
    <w:rPr>
      <w:rFonts w:asciiTheme="minorHAnsi" w:eastAsia="SimSun"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AB05BF"/>
    <w:rPr>
      <w:rFonts w:asciiTheme="minorHAnsi" w:hAnsiTheme="minorHAns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39"/>
    <w:rsid w:val="00AB05B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B05BF"/>
    <w:pPr>
      <w:jc w:val="both"/>
    </w:pPr>
    <w:rPr>
      <w:rFonts w:asciiTheme="minorHAnsi" w:hAnsi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3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7">
    <w:name w:val="WWNum517"/>
    <w:rsid w:val="00AB05BF"/>
  </w:style>
  <w:style w:type="numbering" w:customStyle="1" w:styleId="WWNum617">
    <w:name w:val="WWNum617"/>
    <w:rsid w:val="00AB05BF"/>
  </w:style>
  <w:style w:type="table" w:customStyle="1" w:styleId="Tablaconcuadrcula2612">
    <w:name w:val="Tabla con cuadrícula26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0">
    <w:name w:val="Sin lista111110"/>
    <w:next w:val="Sinlista"/>
    <w:uiPriority w:val="99"/>
    <w:semiHidden/>
    <w:unhideWhenUsed/>
    <w:rsid w:val="00AB05BF"/>
  </w:style>
  <w:style w:type="table" w:customStyle="1" w:styleId="Tablaconcuadrcula2812">
    <w:name w:val="Tabla con cuadrícula28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9">
    <w:name w:val="Sin lista219"/>
    <w:next w:val="Sinlista"/>
    <w:uiPriority w:val="99"/>
    <w:semiHidden/>
    <w:unhideWhenUsed/>
    <w:rsid w:val="00AB05BF"/>
  </w:style>
  <w:style w:type="table" w:customStyle="1" w:styleId="Tablaconcuadrcula342">
    <w:name w:val="Tabla con cuadrícula3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6">
    <w:name w:val="Sin lista111116"/>
    <w:next w:val="Sinlista"/>
    <w:uiPriority w:val="99"/>
    <w:semiHidden/>
    <w:unhideWhenUsed/>
    <w:rsid w:val="00AB05BF"/>
  </w:style>
  <w:style w:type="numbering" w:customStyle="1" w:styleId="Sinlista317">
    <w:name w:val="Sin lista317"/>
    <w:next w:val="Sinlista"/>
    <w:uiPriority w:val="99"/>
    <w:semiHidden/>
    <w:unhideWhenUsed/>
    <w:rsid w:val="00AB05BF"/>
  </w:style>
  <w:style w:type="table" w:customStyle="1" w:styleId="Tablaconcuadrcula362">
    <w:name w:val="Tabla con cuadrícula3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AB05BF"/>
  </w:style>
  <w:style w:type="table" w:customStyle="1" w:styleId="Tablaconcuadrcula382">
    <w:name w:val="Tabla con cuadrícula3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AB05BF"/>
  </w:style>
  <w:style w:type="table" w:customStyle="1" w:styleId="Tablaconcuadrcula392">
    <w:name w:val="Tabla con cuadrícula3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AB05BF"/>
  </w:style>
  <w:style w:type="table" w:customStyle="1" w:styleId="Tablaconcuadrcula462">
    <w:name w:val="Tabla con cuadrícula46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3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AB05BF"/>
  </w:style>
  <w:style w:type="table" w:customStyle="1" w:styleId="Tablaconcuadrcula582">
    <w:name w:val="Tabla con cuadrícula5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2">
    <w:name w:val="Tabla con cuadrícula6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AB05BF"/>
  </w:style>
  <w:style w:type="table" w:customStyle="1" w:styleId="Tablaconcuadrcula672">
    <w:name w:val="Tabla con cuadrícula6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AB05BF"/>
  </w:style>
  <w:style w:type="table" w:customStyle="1" w:styleId="Tablaconcuadrcula722">
    <w:name w:val="Tabla con cuadrícula7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AB05BF"/>
    <w:rPr>
      <w:rFonts w:asciiTheme="minorHAnsi" w:hAnsiTheme="minorHAns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2">
    <w:name w:val="Tabla con cuadrícula7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2">
    <w:name w:val="Tabla con cuadrícula119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2">
    <w:name w:val="Tabla con cuadrícula10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6">
    <w:name w:val="Tabla con cuadrícula1216"/>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2">
    <w:name w:val="Tabla con cuadrícula12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AB05BF"/>
  </w:style>
  <w:style w:type="table" w:customStyle="1" w:styleId="Tablaconcuadrcula1252">
    <w:name w:val="Tabla con cuadrícula12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AB05BF"/>
  </w:style>
  <w:style w:type="table" w:customStyle="1" w:styleId="Tablaconcuadrcula1282">
    <w:name w:val="Tabla con cuadrícula12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AB05BF"/>
  </w:style>
  <w:style w:type="table" w:customStyle="1" w:styleId="Tablaconcuadrcula1292">
    <w:name w:val="Tabla con cuadrícula12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2">
    <w:name w:val="Tabla con cuadrícula13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8">
    <w:name w:val="Sin lista138"/>
    <w:next w:val="Sinlista"/>
    <w:uiPriority w:val="99"/>
    <w:semiHidden/>
    <w:unhideWhenUsed/>
    <w:rsid w:val="00AB05BF"/>
  </w:style>
  <w:style w:type="table" w:customStyle="1" w:styleId="Tablaconcuadrcula1322">
    <w:name w:val="Tabla con cuadrícula13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8">
    <w:name w:val="Sin lista148"/>
    <w:next w:val="Sinlista"/>
    <w:uiPriority w:val="99"/>
    <w:semiHidden/>
    <w:unhideWhenUsed/>
    <w:rsid w:val="00AB05BF"/>
  </w:style>
  <w:style w:type="table" w:customStyle="1" w:styleId="Tablaconcuadrcula1392">
    <w:name w:val="Tabla con cuadrícula13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2">
    <w:name w:val="Tabla con cuadrícula14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6">
    <w:name w:val="Sin lista156"/>
    <w:next w:val="Sinlista"/>
    <w:uiPriority w:val="99"/>
    <w:semiHidden/>
    <w:unhideWhenUsed/>
    <w:rsid w:val="00AB05BF"/>
  </w:style>
  <w:style w:type="table" w:customStyle="1" w:styleId="Tablaconcuadrcula1492">
    <w:name w:val="Tabla con cuadrícula14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2">
    <w:name w:val="Tabla con cuadrícula150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6">
    <w:name w:val="Sin lista166"/>
    <w:next w:val="Sinlista"/>
    <w:uiPriority w:val="99"/>
    <w:semiHidden/>
    <w:unhideWhenUsed/>
    <w:rsid w:val="00AB05BF"/>
  </w:style>
  <w:style w:type="table" w:customStyle="1" w:styleId="Tablaconcuadrcula1652">
    <w:name w:val="Tabla con cuadrícula16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2">
    <w:name w:val="Tabla con cuadrícula16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6">
    <w:name w:val="Sin lista176"/>
    <w:next w:val="Sinlista"/>
    <w:uiPriority w:val="99"/>
    <w:semiHidden/>
    <w:unhideWhenUsed/>
    <w:rsid w:val="00AB05BF"/>
  </w:style>
  <w:style w:type="table" w:customStyle="1" w:styleId="Tablaconcuadrcula1732">
    <w:name w:val="Tabla con cuadrícula17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2">
    <w:name w:val="Tabla con cuadrícula175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2">
    <w:name w:val="Tabla con cuadrícula18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39"/>
    <w:rsid w:val="00AB05BF"/>
    <w:rPr>
      <w:rFonts w:ascii="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2">
    <w:name w:val="Tabla con cuadrícula18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2">
    <w:name w:val="Tabla con cuadrícula18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2">
    <w:name w:val="Tabla con cuadrícula18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2">
    <w:name w:val="Tabla con cuadrícula18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2">
    <w:name w:val="Tabla con cuadrícula19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8">
    <w:name w:val="WWNum518"/>
    <w:rsid w:val="00AB05BF"/>
  </w:style>
  <w:style w:type="numbering" w:customStyle="1" w:styleId="WWNum618">
    <w:name w:val="WWNum618"/>
    <w:rsid w:val="00AB05BF"/>
  </w:style>
  <w:style w:type="numbering" w:customStyle="1" w:styleId="Sinlista1126">
    <w:name w:val="Sin lista1126"/>
    <w:next w:val="Sinlista"/>
    <w:uiPriority w:val="99"/>
    <w:semiHidden/>
    <w:unhideWhenUsed/>
    <w:rsid w:val="00AB05BF"/>
  </w:style>
  <w:style w:type="numbering" w:customStyle="1" w:styleId="Sinlista2110">
    <w:name w:val="Sin lista2110"/>
    <w:next w:val="Sinlista"/>
    <w:uiPriority w:val="99"/>
    <w:semiHidden/>
    <w:unhideWhenUsed/>
    <w:rsid w:val="00AB05BF"/>
  </w:style>
  <w:style w:type="numbering" w:customStyle="1" w:styleId="Sinlista11126">
    <w:name w:val="Sin lista11126"/>
    <w:next w:val="Sinlista"/>
    <w:uiPriority w:val="99"/>
    <w:semiHidden/>
    <w:unhideWhenUsed/>
    <w:rsid w:val="00AB05BF"/>
  </w:style>
  <w:style w:type="numbering" w:customStyle="1" w:styleId="Sinlista318">
    <w:name w:val="Sin lista318"/>
    <w:next w:val="Sinlista"/>
    <w:uiPriority w:val="99"/>
    <w:semiHidden/>
    <w:unhideWhenUsed/>
    <w:rsid w:val="00AB05BF"/>
  </w:style>
  <w:style w:type="numbering" w:customStyle="1" w:styleId="Sinlista418">
    <w:name w:val="Sin lista418"/>
    <w:next w:val="Sinlista"/>
    <w:uiPriority w:val="99"/>
    <w:semiHidden/>
    <w:unhideWhenUsed/>
    <w:rsid w:val="00AB05BF"/>
  </w:style>
  <w:style w:type="numbering" w:customStyle="1" w:styleId="Sinlista517">
    <w:name w:val="Sin lista517"/>
    <w:next w:val="Sinlista"/>
    <w:uiPriority w:val="99"/>
    <w:semiHidden/>
    <w:unhideWhenUsed/>
    <w:rsid w:val="00AB05BF"/>
  </w:style>
  <w:style w:type="numbering" w:customStyle="1" w:styleId="Sinlista616">
    <w:name w:val="Sin lista616"/>
    <w:next w:val="Sinlista"/>
    <w:uiPriority w:val="99"/>
    <w:semiHidden/>
    <w:unhideWhenUsed/>
    <w:rsid w:val="00AB05BF"/>
  </w:style>
  <w:style w:type="numbering" w:customStyle="1" w:styleId="Sinlista716">
    <w:name w:val="Sin lista716"/>
    <w:next w:val="Sinlista"/>
    <w:uiPriority w:val="99"/>
    <w:semiHidden/>
    <w:unhideWhenUsed/>
    <w:rsid w:val="00AB05BF"/>
  </w:style>
  <w:style w:type="numbering" w:customStyle="1" w:styleId="Sinlista816">
    <w:name w:val="Sin lista816"/>
    <w:next w:val="Sinlista"/>
    <w:uiPriority w:val="99"/>
    <w:semiHidden/>
    <w:unhideWhenUsed/>
    <w:rsid w:val="00AB05BF"/>
  </w:style>
  <w:style w:type="numbering" w:customStyle="1" w:styleId="Sinlista916">
    <w:name w:val="Sin lista916"/>
    <w:next w:val="Sinlista"/>
    <w:uiPriority w:val="99"/>
    <w:semiHidden/>
    <w:unhideWhenUsed/>
    <w:rsid w:val="00AB05BF"/>
  </w:style>
  <w:style w:type="numbering" w:customStyle="1" w:styleId="Sinlista1216">
    <w:name w:val="Sin lista1216"/>
    <w:next w:val="Sinlista"/>
    <w:uiPriority w:val="99"/>
    <w:semiHidden/>
    <w:unhideWhenUsed/>
    <w:rsid w:val="00AB05BF"/>
  </w:style>
  <w:style w:type="numbering" w:customStyle="1" w:styleId="WWNum526">
    <w:name w:val="WWNum526"/>
    <w:rsid w:val="00AB05BF"/>
  </w:style>
  <w:style w:type="numbering" w:customStyle="1" w:styleId="WWNum626">
    <w:name w:val="WWNum626"/>
    <w:rsid w:val="00AB05BF"/>
  </w:style>
  <w:style w:type="numbering" w:customStyle="1" w:styleId="Sinlista1136">
    <w:name w:val="Sin lista1136"/>
    <w:next w:val="Sinlista"/>
    <w:uiPriority w:val="99"/>
    <w:semiHidden/>
    <w:unhideWhenUsed/>
    <w:rsid w:val="00AB05BF"/>
  </w:style>
  <w:style w:type="numbering" w:customStyle="1" w:styleId="Sinlista226">
    <w:name w:val="Sin lista226"/>
    <w:next w:val="Sinlista"/>
    <w:uiPriority w:val="99"/>
    <w:semiHidden/>
    <w:unhideWhenUsed/>
    <w:rsid w:val="00AB05BF"/>
  </w:style>
  <w:style w:type="numbering" w:customStyle="1" w:styleId="Sinlista11136">
    <w:name w:val="Sin lista11136"/>
    <w:next w:val="Sinlista"/>
    <w:uiPriority w:val="99"/>
    <w:semiHidden/>
    <w:unhideWhenUsed/>
    <w:rsid w:val="00AB05BF"/>
  </w:style>
  <w:style w:type="numbering" w:customStyle="1" w:styleId="Sinlista326">
    <w:name w:val="Sin lista326"/>
    <w:next w:val="Sinlista"/>
    <w:uiPriority w:val="99"/>
    <w:semiHidden/>
    <w:unhideWhenUsed/>
    <w:rsid w:val="00AB05BF"/>
  </w:style>
  <w:style w:type="numbering" w:customStyle="1" w:styleId="Sinlista426">
    <w:name w:val="Sin lista426"/>
    <w:next w:val="Sinlista"/>
    <w:uiPriority w:val="99"/>
    <w:semiHidden/>
    <w:unhideWhenUsed/>
    <w:rsid w:val="00AB05BF"/>
  </w:style>
  <w:style w:type="numbering" w:customStyle="1" w:styleId="Sinlista526">
    <w:name w:val="Sin lista526"/>
    <w:next w:val="Sinlista"/>
    <w:uiPriority w:val="99"/>
    <w:semiHidden/>
    <w:unhideWhenUsed/>
    <w:rsid w:val="00AB05BF"/>
  </w:style>
  <w:style w:type="numbering" w:customStyle="1" w:styleId="Sinlista626">
    <w:name w:val="Sin lista626"/>
    <w:next w:val="Sinlista"/>
    <w:uiPriority w:val="99"/>
    <w:semiHidden/>
    <w:unhideWhenUsed/>
    <w:rsid w:val="00AB05BF"/>
  </w:style>
  <w:style w:type="numbering" w:customStyle="1" w:styleId="Sinlista726">
    <w:name w:val="Sin lista726"/>
    <w:next w:val="Sinlista"/>
    <w:uiPriority w:val="99"/>
    <w:semiHidden/>
    <w:unhideWhenUsed/>
    <w:rsid w:val="00AB05BF"/>
  </w:style>
  <w:style w:type="numbering" w:customStyle="1" w:styleId="Sinlista826">
    <w:name w:val="Sin lista826"/>
    <w:next w:val="Sinlista"/>
    <w:uiPriority w:val="99"/>
    <w:semiHidden/>
    <w:unhideWhenUsed/>
    <w:rsid w:val="00AB05BF"/>
  </w:style>
  <w:style w:type="numbering" w:customStyle="1" w:styleId="Sinlista111126">
    <w:name w:val="Sin lista111126"/>
    <w:next w:val="Sinlista"/>
    <w:uiPriority w:val="99"/>
    <w:semiHidden/>
    <w:unhideWhenUsed/>
    <w:rsid w:val="00AB05BF"/>
  </w:style>
  <w:style w:type="numbering" w:customStyle="1" w:styleId="Sinlista926">
    <w:name w:val="Sin lista926"/>
    <w:next w:val="Sinlista"/>
    <w:uiPriority w:val="99"/>
    <w:semiHidden/>
    <w:unhideWhenUsed/>
    <w:rsid w:val="00AB05BF"/>
  </w:style>
  <w:style w:type="numbering" w:customStyle="1" w:styleId="Sinlista1016">
    <w:name w:val="Sin lista1016"/>
    <w:next w:val="Sinlista"/>
    <w:uiPriority w:val="99"/>
    <w:semiHidden/>
    <w:unhideWhenUsed/>
    <w:rsid w:val="00AB05BF"/>
  </w:style>
  <w:style w:type="numbering" w:customStyle="1" w:styleId="Sinlista1226">
    <w:name w:val="Sin lista1226"/>
    <w:next w:val="Sinlista"/>
    <w:uiPriority w:val="99"/>
    <w:semiHidden/>
    <w:unhideWhenUsed/>
    <w:rsid w:val="00AB05BF"/>
  </w:style>
  <w:style w:type="numbering" w:customStyle="1" w:styleId="Sinlista1316">
    <w:name w:val="Sin lista1316"/>
    <w:next w:val="Sinlista"/>
    <w:uiPriority w:val="99"/>
    <w:semiHidden/>
    <w:unhideWhenUsed/>
    <w:rsid w:val="00AB05BF"/>
  </w:style>
  <w:style w:type="numbering" w:customStyle="1" w:styleId="Sinlista1416">
    <w:name w:val="Sin lista1416"/>
    <w:next w:val="Sinlista"/>
    <w:uiPriority w:val="99"/>
    <w:semiHidden/>
    <w:unhideWhenUsed/>
    <w:rsid w:val="00AB05BF"/>
  </w:style>
  <w:style w:type="numbering" w:customStyle="1" w:styleId="Sinlista186">
    <w:name w:val="Sin lista186"/>
    <w:next w:val="Sinlista"/>
    <w:uiPriority w:val="99"/>
    <w:semiHidden/>
    <w:unhideWhenUsed/>
    <w:rsid w:val="00AB05BF"/>
  </w:style>
  <w:style w:type="numbering" w:customStyle="1" w:styleId="WWNum536">
    <w:name w:val="WWNum536"/>
    <w:rsid w:val="00AB05BF"/>
  </w:style>
  <w:style w:type="numbering" w:customStyle="1" w:styleId="WWNum636">
    <w:name w:val="WWNum636"/>
    <w:rsid w:val="00AB05BF"/>
  </w:style>
  <w:style w:type="numbering" w:customStyle="1" w:styleId="Sinlista1146">
    <w:name w:val="Sin lista1146"/>
    <w:next w:val="Sinlista"/>
    <w:uiPriority w:val="99"/>
    <w:semiHidden/>
    <w:unhideWhenUsed/>
    <w:rsid w:val="00AB05BF"/>
  </w:style>
  <w:style w:type="numbering" w:customStyle="1" w:styleId="Sinlista236">
    <w:name w:val="Sin lista236"/>
    <w:next w:val="Sinlista"/>
    <w:uiPriority w:val="99"/>
    <w:semiHidden/>
    <w:unhideWhenUsed/>
    <w:rsid w:val="00AB05BF"/>
  </w:style>
  <w:style w:type="numbering" w:customStyle="1" w:styleId="Sinlista11146">
    <w:name w:val="Sin lista11146"/>
    <w:next w:val="Sinlista"/>
    <w:uiPriority w:val="99"/>
    <w:semiHidden/>
    <w:unhideWhenUsed/>
    <w:rsid w:val="00AB05BF"/>
  </w:style>
  <w:style w:type="numbering" w:customStyle="1" w:styleId="Sinlista336">
    <w:name w:val="Sin lista336"/>
    <w:next w:val="Sinlista"/>
    <w:uiPriority w:val="99"/>
    <w:semiHidden/>
    <w:unhideWhenUsed/>
    <w:rsid w:val="00AB05BF"/>
  </w:style>
  <w:style w:type="numbering" w:customStyle="1" w:styleId="Sinlista436">
    <w:name w:val="Sin lista436"/>
    <w:next w:val="Sinlista"/>
    <w:uiPriority w:val="99"/>
    <w:semiHidden/>
    <w:unhideWhenUsed/>
    <w:rsid w:val="00AB05BF"/>
  </w:style>
  <w:style w:type="numbering" w:customStyle="1" w:styleId="Sinlista536">
    <w:name w:val="Sin lista536"/>
    <w:next w:val="Sinlista"/>
    <w:uiPriority w:val="99"/>
    <w:semiHidden/>
    <w:unhideWhenUsed/>
    <w:rsid w:val="00AB05BF"/>
  </w:style>
  <w:style w:type="numbering" w:customStyle="1" w:styleId="Sinlista636">
    <w:name w:val="Sin lista636"/>
    <w:next w:val="Sinlista"/>
    <w:uiPriority w:val="99"/>
    <w:semiHidden/>
    <w:unhideWhenUsed/>
    <w:rsid w:val="00AB05BF"/>
  </w:style>
  <w:style w:type="numbering" w:customStyle="1" w:styleId="Sinlista736">
    <w:name w:val="Sin lista736"/>
    <w:next w:val="Sinlista"/>
    <w:uiPriority w:val="99"/>
    <w:semiHidden/>
    <w:unhideWhenUsed/>
    <w:rsid w:val="00AB05BF"/>
  </w:style>
  <w:style w:type="numbering" w:customStyle="1" w:styleId="Sinlista836">
    <w:name w:val="Sin lista836"/>
    <w:next w:val="Sinlista"/>
    <w:uiPriority w:val="99"/>
    <w:semiHidden/>
    <w:unhideWhenUsed/>
    <w:rsid w:val="00AB05BF"/>
  </w:style>
  <w:style w:type="numbering" w:customStyle="1" w:styleId="Sinlista111136">
    <w:name w:val="Sin lista111136"/>
    <w:next w:val="Sinlista"/>
    <w:uiPriority w:val="99"/>
    <w:semiHidden/>
    <w:unhideWhenUsed/>
    <w:rsid w:val="00AB05BF"/>
  </w:style>
  <w:style w:type="numbering" w:customStyle="1" w:styleId="Sinlista936">
    <w:name w:val="Sin lista936"/>
    <w:next w:val="Sinlista"/>
    <w:uiPriority w:val="99"/>
    <w:semiHidden/>
    <w:unhideWhenUsed/>
    <w:rsid w:val="00AB05BF"/>
  </w:style>
  <w:style w:type="numbering" w:customStyle="1" w:styleId="Sinlista1026">
    <w:name w:val="Sin lista1026"/>
    <w:next w:val="Sinlista"/>
    <w:uiPriority w:val="99"/>
    <w:semiHidden/>
    <w:unhideWhenUsed/>
    <w:rsid w:val="00AB05BF"/>
  </w:style>
  <w:style w:type="numbering" w:customStyle="1" w:styleId="Sinlista1236">
    <w:name w:val="Sin lista1236"/>
    <w:next w:val="Sinlista"/>
    <w:uiPriority w:val="99"/>
    <w:semiHidden/>
    <w:unhideWhenUsed/>
    <w:rsid w:val="00AB05BF"/>
  </w:style>
  <w:style w:type="numbering" w:customStyle="1" w:styleId="Sinlista1326">
    <w:name w:val="Sin lista1326"/>
    <w:next w:val="Sinlista"/>
    <w:uiPriority w:val="99"/>
    <w:semiHidden/>
    <w:unhideWhenUsed/>
    <w:rsid w:val="00AB05BF"/>
  </w:style>
  <w:style w:type="numbering" w:customStyle="1" w:styleId="Sinlista1426">
    <w:name w:val="Sin lista1426"/>
    <w:next w:val="Sinlista"/>
    <w:uiPriority w:val="99"/>
    <w:semiHidden/>
    <w:unhideWhenUsed/>
    <w:rsid w:val="00AB05BF"/>
  </w:style>
  <w:style w:type="numbering" w:customStyle="1" w:styleId="WWNum546">
    <w:name w:val="WWNum546"/>
    <w:rsid w:val="00AB05BF"/>
  </w:style>
  <w:style w:type="numbering" w:customStyle="1" w:styleId="WWNum646">
    <w:name w:val="WWNum646"/>
    <w:rsid w:val="00AB05BF"/>
  </w:style>
  <w:style w:type="numbering" w:customStyle="1" w:styleId="WWNum556">
    <w:name w:val="WWNum556"/>
    <w:rsid w:val="00AB05BF"/>
  </w:style>
  <w:style w:type="numbering" w:customStyle="1" w:styleId="WWNum656">
    <w:name w:val="WWNum656"/>
    <w:rsid w:val="00AB05BF"/>
  </w:style>
  <w:style w:type="table" w:customStyle="1" w:styleId="Tablaconcuadrcula1913">
    <w:name w:val="Tabla con cuadrícula19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6">
    <w:name w:val="Sin lista196"/>
    <w:next w:val="Sinlista"/>
    <w:uiPriority w:val="99"/>
    <w:semiHidden/>
    <w:unhideWhenUsed/>
    <w:rsid w:val="00AB05BF"/>
  </w:style>
  <w:style w:type="table" w:customStyle="1" w:styleId="Tablaconcuadrcula1922">
    <w:name w:val="Tabla con cuadrícula19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5">
    <w:name w:val="Sin lista205"/>
    <w:next w:val="Sinlista"/>
    <w:uiPriority w:val="99"/>
    <w:semiHidden/>
    <w:unhideWhenUsed/>
    <w:rsid w:val="00AB05BF"/>
  </w:style>
  <w:style w:type="table" w:customStyle="1" w:styleId="Tablaconcuadrcula1942">
    <w:name w:val="Tabla con cuadrícula19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12">
    <w:name w:val="Estilo112"/>
    <w:basedOn w:val="Tablanormal"/>
    <w:rsid w:val="00AB05BF"/>
    <w:rPr>
      <w:rFonts w:ascii="Calibri" w:hAnsi="Calibri" w:cs="Calibri"/>
      <w:sz w:val="22"/>
      <w:szCs w:val="22"/>
      <w:lang w:val="es-CR" w:eastAsia="es-CR"/>
    </w:rPr>
    <w:tblPr>
      <w:tblStyleRowBandSize w:val="1"/>
      <w:tblStyleColBandSize w:val="1"/>
      <w:tblInd w:w="0" w:type="nil"/>
    </w:tblPr>
  </w:style>
  <w:style w:type="table" w:customStyle="1" w:styleId="Tablaconcuadrcula1952">
    <w:name w:val="Tabla con cuadrícula195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2">
    <w:name w:val="Tabla con cuadrícula316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2">
    <w:name w:val="Tabla con cuadrícula19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6">
    <w:name w:val="Sin lista246"/>
    <w:next w:val="Sinlista"/>
    <w:uiPriority w:val="99"/>
    <w:semiHidden/>
    <w:unhideWhenUsed/>
    <w:rsid w:val="00AB05BF"/>
  </w:style>
  <w:style w:type="table" w:customStyle="1" w:styleId="Tablaconcuadrcula1972">
    <w:name w:val="Tabla con cuadrícula19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2">
    <w:name w:val="Tabla con cuadrícula19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2">
    <w:name w:val="Tabla con cuadrícula199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2">
    <w:name w:val="Tabla con cuadrícula20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2">
    <w:name w:val="Tabla con cuadrícula20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2">
    <w:name w:val="Tabla con cuadrícula20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2">
    <w:name w:val="Tabla con cuadrícula20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uiPriority w:val="99"/>
    <w:semiHidden/>
    <w:unhideWhenUsed/>
    <w:rsid w:val="00AB05BF"/>
  </w:style>
  <w:style w:type="table" w:customStyle="1" w:styleId="Tablaconcuadrcula2072">
    <w:name w:val="Tabla con cuadrícula20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2">
    <w:name w:val="Tabla con cuadrícula20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2">
    <w:name w:val="Tabla con cuadrícula20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2">
    <w:name w:val="Tabla con cuadrícula21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2">
    <w:name w:val="Tabla con cuadrícula21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5">
    <w:name w:val="Sin lista265"/>
    <w:next w:val="Sinlista"/>
    <w:uiPriority w:val="99"/>
    <w:semiHidden/>
    <w:unhideWhenUsed/>
    <w:rsid w:val="00AB05BF"/>
  </w:style>
  <w:style w:type="table" w:customStyle="1" w:styleId="Tablaconcuadrcula2182">
    <w:name w:val="Tabla con cuadrícula21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3">
    <w:name w:val="Tabla con cuadrícula219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2">
    <w:name w:val="Tabla con cuadrícula22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5">
    <w:name w:val="Sin lista275"/>
    <w:next w:val="Sinlista"/>
    <w:uiPriority w:val="99"/>
    <w:semiHidden/>
    <w:unhideWhenUsed/>
    <w:rsid w:val="00AB05BF"/>
  </w:style>
  <w:style w:type="table" w:customStyle="1" w:styleId="Tablaconcuadrcula2213">
    <w:name w:val="Tabla con cuadrícula22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2">
    <w:name w:val="Tabla con cuadrícula1100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5">
    <w:name w:val="Sin lista285"/>
    <w:next w:val="Sinlista"/>
    <w:uiPriority w:val="99"/>
    <w:semiHidden/>
    <w:unhideWhenUsed/>
    <w:rsid w:val="00AB05BF"/>
  </w:style>
  <w:style w:type="table" w:customStyle="1" w:styleId="Tablaconcuadrcula2232">
    <w:name w:val="Tabla con cuadrícula22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2">
    <w:name w:val="Tabla con cuadrícula22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2">
    <w:name w:val="Tabla con cuadrícula22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5">
    <w:name w:val="Sin lista295"/>
    <w:next w:val="Sinlista"/>
    <w:uiPriority w:val="99"/>
    <w:semiHidden/>
    <w:unhideWhenUsed/>
    <w:rsid w:val="00AB05BF"/>
  </w:style>
  <w:style w:type="table" w:customStyle="1" w:styleId="Tablaconcuadrcula2262">
    <w:name w:val="Tabla con cuadrícula22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2">
    <w:name w:val="Tabla con cuadrícula121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2">
    <w:name w:val="Tabla con cuadrícula2272"/>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2">
    <w:name w:val="Tabla con cuadrícula131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5">
    <w:name w:val="Sin lista305"/>
    <w:next w:val="Sinlista"/>
    <w:uiPriority w:val="99"/>
    <w:semiHidden/>
    <w:unhideWhenUsed/>
    <w:rsid w:val="00AB05BF"/>
  </w:style>
  <w:style w:type="table" w:customStyle="1" w:styleId="Tablaconcuadrcula2282">
    <w:name w:val="Tabla con cuadrícula22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2">
    <w:name w:val="Tabla con cuadrícula229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2">
    <w:name w:val="Tabla con cuadrícula23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AB05BF"/>
  </w:style>
  <w:style w:type="numbering" w:customStyle="1" w:styleId="Sinlista1154">
    <w:name w:val="Sin lista1154"/>
    <w:next w:val="Sinlista"/>
    <w:uiPriority w:val="99"/>
    <w:semiHidden/>
    <w:unhideWhenUsed/>
    <w:rsid w:val="00AB05BF"/>
  </w:style>
  <w:style w:type="numbering" w:customStyle="1" w:styleId="WWNum564">
    <w:name w:val="WWNum564"/>
    <w:rsid w:val="00AB05BF"/>
  </w:style>
  <w:style w:type="numbering" w:customStyle="1" w:styleId="WWNum664">
    <w:name w:val="WWNum664"/>
    <w:rsid w:val="00AB05BF"/>
  </w:style>
  <w:style w:type="numbering" w:customStyle="1" w:styleId="Sinlista11154">
    <w:name w:val="Sin lista11154"/>
    <w:next w:val="Sinlista"/>
    <w:uiPriority w:val="99"/>
    <w:semiHidden/>
    <w:unhideWhenUsed/>
    <w:rsid w:val="00AB05BF"/>
  </w:style>
  <w:style w:type="numbering" w:customStyle="1" w:styleId="Sinlista111144">
    <w:name w:val="Sin lista111144"/>
    <w:next w:val="Sinlista"/>
    <w:uiPriority w:val="99"/>
    <w:semiHidden/>
    <w:unhideWhenUsed/>
    <w:rsid w:val="00AB05BF"/>
  </w:style>
  <w:style w:type="numbering" w:customStyle="1" w:styleId="Sinlista344">
    <w:name w:val="Sin lista344"/>
    <w:next w:val="Sinlista"/>
    <w:uiPriority w:val="99"/>
    <w:semiHidden/>
    <w:unhideWhenUsed/>
    <w:rsid w:val="00AB05BF"/>
  </w:style>
  <w:style w:type="numbering" w:customStyle="1" w:styleId="Sinlista444">
    <w:name w:val="Sin lista444"/>
    <w:next w:val="Sinlista"/>
    <w:uiPriority w:val="99"/>
    <w:semiHidden/>
    <w:unhideWhenUsed/>
    <w:rsid w:val="00AB05BF"/>
  </w:style>
  <w:style w:type="numbering" w:customStyle="1" w:styleId="Sinlista544">
    <w:name w:val="Sin lista544"/>
    <w:next w:val="Sinlista"/>
    <w:uiPriority w:val="99"/>
    <w:semiHidden/>
    <w:unhideWhenUsed/>
    <w:rsid w:val="00AB05BF"/>
  </w:style>
  <w:style w:type="numbering" w:customStyle="1" w:styleId="Sinlista644">
    <w:name w:val="Sin lista644"/>
    <w:next w:val="Sinlista"/>
    <w:uiPriority w:val="99"/>
    <w:semiHidden/>
    <w:unhideWhenUsed/>
    <w:rsid w:val="00AB05BF"/>
  </w:style>
  <w:style w:type="numbering" w:customStyle="1" w:styleId="Sinlista744">
    <w:name w:val="Sin lista744"/>
    <w:next w:val="Sinlista"/>
    <w:uiPriority w:val="99"/>
    <w:semiHidden/>
    <w:unhideWhenUsed/>
    <w:rsid w:val="00AB05BF"/>
  </w:style>
  <w:style w:type="numbering" w:customStyle="1" w:styleId="Sinlista844">
    <w:name w:val="Sin lista844"/>
    <w:next w:val="Sinlista"/>
    <w:uiPriority w:val="99"/>
    <w:semiHidden/>
    <w:unhideWhenUsed/>
    <w:rsid w:val="00AB05BF"/>
  </w:style>
  <w:style w:type="numbering" w:customStyle="1" w:styleId="Sinlista11111113">
    <w:name w:val="Sin lista11111113"/>
    <w:next w:val="Sinlista"/>
    <w:uiPriority w:val="99"/>
    <w:semiHidden/>
    <w:unhideWhenUsed/>
    <w:rsid w:val="00AB05BF"/>
  </w:style>
  <w:style w:type="numbering" w:customStyle="1" w:styleId="Sinlista944">
    <w:name w:val="Sin lista944"/>
    <w:next w:val="Sinlista"/>
    <w:uiPriority w:val="99"/>
    <w:semiHidden/>
    <w:unhideWhenUsed/>
    <w:rsid w:val="00AB05BF"/>
  </w:style>
  <w:style w:type="numbering" w:customStyle="1" w:styleId="Sinlista1034">
    <w:name w:val="Sin lista1034"/>
    <w:next w:val="Sinlista"/>
    <w:uiPriority w:val="99"/>
    <w:semiHidden/>
    <w:unhideWhenUsed/>
    <w:rsid w:val="00AB05BF"/>
  </w:style>
  <w:style w:type="numbering" w:customStyle="1" w:styleId="Sinlista1244">
    <w:name w:val="Sin lista1244"/>
    <w:next w:val="Sinlista"/>
    <w:uiPriority w:val="99"/>
    <w:semiHidden/>
    <w:unhideWhenUsed/>
    <w:rsid w:val="00AB05BF"/>
  </w:style>
  <w:style w:type="numbering" w:customStyle="1" w:styleId="Sinlista1334">
    <w:name w:val="Sin lista1334"/>
    <w:next w:val="Sinlista"/>
    <w:uiPriority w:val="99"/>
    <w:semiHidden/>
    <w:unhideWhenUsed/>
    <w:rsid w:val="00AB05BF"/>
  </w:style>
  <w:style w:type="numbering" w:customStyle="1" w:styleId="Sinlista1434">
    <w:name w:val="Sin lista1434"/>
    <w:next w:val="Sinlista"/>
    <w:uiPriority w:val="99"/>
    <w:semiHidden/>
    <w:unhideWhenUsed/>
    <w:rsid w:val="00AB05BF"/>
  </w:style>
  <w:style w:type="numbering" w:customStyle="1" w:styleId="Sinlista1514">
    <w:name w:val="Sin lista1514"/>
    <w:next w:val="Sinlista"/>
    <w:uiPriority w:val="99"/>
    <w:semiHidden/>
    <w:unhideWhenUsed/>
    <w:rsid w:val="00AB05BF"/>
  </w:style>
  <w:style w:type="numbering" w:customStyle="1" w:styleId="Sinlista1614">
    <w:name w:val="Sin lista1614"/>
    <w:next w:val="Sinlista"/>
    <w:uiPriority w:val="99"/>
    <w:semiHidden/>
    <w:unhideWhenUsed/>
    <w:rsid w:val="00AB05BF"/>
  </w:style>
  <w:style w:type="numbering" w:customStyle="1" w:styleId="Sinlista1714">
    <w:name w:val="Sin lista1714"/>
    <w:next w:val="Sinlista"/>
    <w:uiPriority w:val="99"/>
    <w:semiHidden/>
    <w:unhideWhenUsed/>
    <w:rsid w:val="00AB05BF"/>
  </w:style>
  <w:style w:type="numbering" w:customStyle="1" w:styleId="WWNum5114">
    <w:name w:val="WWNum5114"/>
    <w:rsid w:val="00AB05BF"/>
  </w:style>
  <w:style w:type="numbering" w:customStyle="1" w:styleId="WWNum6114">
    <w:name w:val="WWNum6114"/>
    <w:rsid w:val="00AB05BF"/>
  </w:style>
  <w:style w:type="numbering" w:customStyle="1" w:styleId="Sinlista11214">
    <w:name w:val="Sin lista11214"/>
    <w:next w:val="Sinlista"/>
    <w:uiPriority w:val="99"/>
    <w:semiHidden/>
    <w:unhideWhenUsed/>
    <w:rsid w:val="00AB05BF"/>
  </w:style>
  <w:style w:type="numbering" w:customStyle="1" w:styleId="Sinlista2114">
    <w:name w:val="Sin lista2114"/>
    <w:next w:val="Sinlista"/>
    <w:uiPriority w:val="99"/>
    <w:semiHidden/>
    <w:unhideWhenUsed/>
    <w:rsid w:val="00AB05BF"/>
  </w:style>
  <w:style w:type="numbering" w:customStyle="1" w:styleId="Sinlista111214">
    <w:name w:val="Sin lista111214"/>
    <w:next w:val="Sinlista"/>
    <w:uiPriority w:val="99"/>
    <w:semiHidden/>
    <w:unhideWhenUsed/>
    <w:rsid w:val="00AB05BF"/>
  </w:style>
  <w:style w:type="numbering" w:customStyle="1" w:styleId="Sinlista3114">
    <w:name w:val="Sin lista3114"/>
    <w:next w:val="Sinlista"/>
    <w:uiPriority w:val="99"/>
    <w:semiHidden/>
    <w:unhideWhenUsed/>
    <w:rsid w:val="00AB05BF"/>
  </w:style>
  <w:style w:type="numbering" w:customStyle="1" w:styleId="Sinlista4114">
    <w:name w:val="Sin lista4114"/>
    <w:next w:val="Sinlista"/>
    <w:uiPriority w:val="99"/>
    <w:semiHidden/>
    <w:unhideWhenUsed/>
    <w:rsid w:val="00AB05BF"/>
  </w:style>
  <w:style w:type="numbering" w:customStyle="1" w:styleId="Sinlista5114">
    <w:name w:val="Sin lista5114"/>
    <w:next w:val="Sinlista"/>
    <w:uiPriority w:val="99"/>
    <w:semiHidden/>
    <w:unhideWhenUsed/>
    <w:rsid w:val="00AB05BF"/>
  </w:style>
  <w:style w:type="numbering" w:customStyle="1" w:styleId="Sinlista6114">
    <w:name w:val="Sin lista6114"/>
    <w:next w:val="Sinlista"/>
    <w:uiPriority w:val="99"/>
    <w:semiHidden/>
    <w:unhideWhenUsed/>
    <w:rsid w:val="00AB05BF"/>
  </w:style>
  <w:style w:type="numbering" w:customStyle="1" w:styleId="Sinlista7114">
    <w:name w:val="Sin lista7114"/>
    <w:next w:val="Sinlista"/>
    <w:uiPriority w:val="99"/>
    <w:semiHidden/>
    <w:unhideWhenUsed/>
    <w:rsid w:val="00AB05BF"/>
  </w:style>
  <w:style w:type="numbering" w:customStyle="1" w:styleId="Sinlista8114">
    <w:name w:val="Sin lista8114"/>
    <w:next w:val="Sinlista"/>
    <w:uiPriority w:val="99"/>
    <w:semiHidden/>
    <w:unhideWhenUsed/>
    <w:rsid w:val="00AB05BF"/>
  </w:style>
  <w:style w:type="numbering" w:customStyle="1" w:styleId="Sinlista9114">
    <w:name w:val="Sin lista9114"/>
    <w:next w:val="Sinlista"/>
    <w:uiPriority w:val="99"/>
    <w:semiHidden/>
    <w:unhideWhenUsed/>
    <w:rsid w:val="00AB05BF"/>
  </w:style>
  <w:style w:type="numbering" w:customStyle="1" w:styleId="Sinlista12114">
    <w:name w:val="Sin lista12114"/>
    <w:next w:val="Sinlista"/>
    <w:uiPriority w:val="99"/>
    <w:semiHidden/>
    <w:unhideWhenUsed/>
    <w:rsid w:val="00AB05BF"/>
  </w:style>
  <w:style w:type="numbering" w:customStyle="1" w:styleId="WWNum5214">
    <w:name w:val="WWNum5214"/>
    <w:rsid w:val="00AB05BF"/>
  </w:style>
  <w:style w:type="numbering" w:customStyle="1" w:styleId="WWNum6214">
    <w:name w:val="WWNum6214"/>
    <w:rsid w:val="00AB05BF"/>
  </w:style>
  <w:style w:type="numbering" w:customStyle="1" w:styleId="Sinlista11314">
    <w:name w:val="Sin lista11314"/>
    <w:next w:val="Sinlista"/>
    <w:uiPriority w:val="99"/>
    <w:semiHidden/>
    <w:unhideWhenUsed/>
    <w:rsid w:val="00AB05BF"/>
  </w:style>
  <w:style w:type="numbering" w:customStyle="1" w:styleId="Sinlista2214">
    <w:name w:val="Sin lista2214"/>
    <w:next w:val="Sinlista"/>
    <w:uiPriority w:val="99"/>
    <w:semiHidden/>
    <w:unhideWhenUsed/>
    <w:rsid w:val="00AB05BF"/>
  </w:style>
  <w:style w:type="numbering" w:customStyle="1" w:styleId="Sinlista111314">
    <w:name w:val="Sin lista111314"/>
    <w:next w:val="Sinlista"/>
    <w:uiPriority w:val="99"/>
    <w:semiHidden/>
    <w:unhideWhenUsed/>
    <w:rsid w:val="00AB05BF"/>
  </w:style>
  <w:style w:type="numbering" w:customStyle="1" w:styleId="Sinlista3214">
    <w:name w:val="Sin lista3214"/>
    <w:next w:val="Sinlista"/>
    <w:uiPriority w:val="99"/>
    <w:semiHidden/>
    <w:unhideWhenUsed/>
    <w:rsid w:val="00AB05BF"/>
  </w:style>
  <w:style w:type="numbering" w:customStyle="1" w:styleId="Sinlista4214">
    <w:name w:val="Sin lista4214"/>
    <w:next w:val="Sinlista"/>
    <w:uiPriority w:val="99"/>
    <w:semiHidden/>
    <w:unhideWhenUsed/>
    <w:rsid w:val="00AB05BF"/>
  </w:style>
  <w:style w:type="numbering" w:customStyle="1" w:styleId="Sinlista5214">
    <w:name w:val="Sin lista5214"/>
    <w:next w:val="Sinlista"/>
    <w:uiPriority w:val="99"/>
    <w:semiHidden/>
    <w:unhideWhenUsed/>
    <w:rsid w:val="00AB05BF"/>
  </w:style>
  <w:style w:type="numbering" w:customStyle="1" w:styleId="Sinlista6214">
    <w:name w:val="Sin lista6214"/>
    <w:next w:val="Sinlista"/>
    <w:uiPriority w:val="99"/>
    <w:semiHidden/>
    <w:unhideWhenUsed/>
    <w:rsid w:val="00AB05BF"/>
  </w:style>
  <w:style w:type="numbering" w:customStyle="1" w:styleId="Sinlista7214">
    <w:name w:val="Sin lista7214"/>
    <w:next w:val="Sinlista"/>
    <w:uiPriority w:val="99"/>
    <w:semiHidden/>
    <w:unhideWhenUsed/>
    <w:rsid w:val="00AB05BF"/>
  </w:style>
  <w:style w:type="numbering" w:customStyle="1" w:styleId="Sinlista8214">
    <w:name w:val="Sin lista8214"/>
    <w:next w:val="Sinlista"/>
    <w:uiPriority w:val="99"/>
    <w:semiHidden/>
    <w:unhideWhenUsed/>
    <w:rsid w:val="00AB05BF"/>
  </w:style>
  <w:style w:type="numbering" w:customStyle="1" w:styleId="Sinlista1111214">
    <w:name w:val="Sin lista1111214"/>
    <w:next w:val="Sinlista"/>
    <w:uiPriority w:val="99"/>
    <w:semiHidden/>
    <w:unhideWhenUsed/>
    <w:rsid w:val="00AB05BF"/>
  </w:style>
  <w:style w:type="numbering" w:customStyle="1" w:styleId="Sinlista9214">
    <w:name w:val="Sin lista9214"/>
    <w:next w:val="Sinlista"/>
    <w:uiPriority w:val="99"/>
    <w:semiHidden/>
    <w:unhideWhenUsed/>
    <w:rsid w:val="00AB05BF"/>
  </w:style>
  <w:style w:type="numbering" w:customStyle="1" w:styleId="Sinlista10114">
    <w:name w:val="Sin lista10114"/>
    <w:next w:val="Sinlista"/>
    <w:uiPriority w:val="99"/>
    <w:semiHidden/>
    <w:unhideWhenUsed/>
    <w:rsid w:val="00AB05BF"/>
  </w:style>
  <w:style w:type="numbering" w:customStyle="1" w:styleId="Sinlista12214">
    <w:name w:val="Sin lista12214"/>
    <w:next w:val="Sinlista"/>
    <w:uiPriority w:val="99"/>
    <w:semiHidden/>
    <w:unhideWhenUsed/>
    <w:rsid w:val="00AB05BF"/>
  </w:style>
  <w:style w:type="numbering" w:customStyle="1" w:styleId="Sinlista13114">
    <w:name w:val="Sin lista13114"/>
    <w:next w:val="Sinlista"/>
    <w:uiPriority w:val="99"/>
    <w:semiHidden/>
    <w:unhideWhenUsed/>
    <w:rsid w:val="00AB05BF"/>
  </w:style>
  <w:style w:type="numbering" w:customStyle="1" w:styleId="Sinlista14114">
    <w:name w:val="Sin lista14114"/>
    <w:next w:val="Sinlista"/>
    <w:uiPriority w:val="99"/>
    <w:semiHidden/>
    <w:unhideWhenUsed/>
    <w:rsid w:val="00AB05BF"/>
  </w:style>
  <w:style w:type="numbering" w:customStyle="1" w:styleId="Sinlista1814">
    <w:name w:val="Sin lista1814"/>
    <w:next w:val="Sinlista"/>
    <w:uiPriority w:val="99"/>
    <w:semiHidden/>
    <w:unhideWhenUsed/>
    <w:rsid w:val="00AB05BF"/>
  </w:style>
  <w:style w:type="numbering" w:customStyle="1" w:styleId="WWNum5314">
    <w:name w:val="WWNum5314"/>
    <w:rsid w:val="00AB05BF"/>
  </w:style>
  <w:style w:type="numbering" w:customStyle="1" w:styleId="WWNum6314">
    <w:name w:val="WWNum6314"/>
    <w:rsid w:val="00AB05BF"/>
  </w:style>
  <w:style w:type="numbering" w:customStyle="1" w:styleId="Sinlista11414">
    <w:name w:val="Sin lista11414"/>
    <w:next w:val="Sinlista"/>
    <w:uiPriority w:val="99"/>
    <w:semiHidden/>
    <w:unhideWhenUsed/>
    <w:rsid w:val="00AB05BF"/>
  </w:style>
  <w:style w:type="numbering" w:customStyle="1" w:styleId="Sinlista2314">
    <w:name w:val="Sin lista2314"/>
    <w:next w:val="Sinlista"/>
    <w:uiPriority w:val="99"/>
    <w:semiHidden/>
    <w:unhideWhenUsed/>
    <w:rsid w:val="00AB05BF"/>
  </w:style>
  <w:style w:type="numbering" w:customStyle="1" w:styleId="Sinlista111414">
    <w:name w:val="Sin lista111414"/>
    <w:next w:val="Sinlista"/>
    <w:uiPriority w:val="99"/>
    <w:semiHidden/>
    <w:unhideWhenUsed/>
    <w:rsid w:val="00AB05BF"/>
  </w:style>
  <w:style w:type="numbering" w:customStyle="1" w:styleId="Sinlista3314">
    <w:name w:val="Sin lista3314"/>
    <w:next w:val="Sinlista"/>
    <w:uiPriority w:val="99"/>
    <w:semiHidden/>
    <w:unhideWhenUsed/>
    <w:rsid w:val="00AB05BF"/>
  </w:style>
  <w:style w:type="numbering" w:customStyle="1" w:styleId="Sinlista4314">
    <w:name w:val="Sin lista4314"/>
    <w:next w:val="Sinlista"/>
    <w:uiPriority w:val="99"/>
    <w:semiHidden/>
    <w:unhideWhenUsed/>
    <w:rsid w:val="00AB05BF"/>
  </w:style>
  <w:style w:type="numbering" w:customStyle="1" w:styleId="Sinlista5314">
    <w:name w:val="Sin lista5314"/>
    <w:next w:val="Sinlista"/>
    <w:uiPriority w:val="99"/>
    <w:semiHidden/>
    <w:unhideWhenUsed/>
    <w:rsid w:val="00AB05BF"/>
  </w:style>
  <w:style w:type="numbering" w:customStyle="1" w:styleId="Sinlista6314">
    <w:name w:val="Sin lista6314"/>
    <w:next w:val="Sinlista"/>
    <w:uiPriority w:val="99"/>
    <w:semiHidden/>
    <w:unhideWhenUsed/>
    <w:rsid w:val="00AB05BF"/>
  </w:style>
  <w:style w:type="numbering" w:customStyle="1" w:styleId="Sinlista7314">
    <w:name w:val="Sin lista7314"/>
    <w:next w:val="Sinlista"/>
    <w:uiPriority w:val="99"/>
    <w:semiHidden/>
    <w:unhideWhenUsed/>
    <w:rsid w:val="00AB05BF"/>
  </w:style>
  <w:style w:type="numbering" w:customStyle="1" w:styleId="Sinlista8314">
    <w:name w:val="Sin lista8314"/>
    <w:next w:val="Sinlista"/>
    <w:uiPriority w:val="99"/>
    <w:semiHidden/>
    <w:unhideWhenUsed/>
    <w:rsid w:val="00AB05BF"/>
  </w:style>
  <w:style w:type="numbering" w:customStyle="1" w:styleId="Sinlista1111314">
    <w:name w:val="Sin lista1111314"/>
    <w:next w:val="Sinlista"/>
    <w:uiPriority w:val="99"/>
    <w:semiHidden/>
    <w:unhideWhenUsed/>
    <w:rsid w:val="00AB05BF"/>
  </w:style>
  <w:style w:type="numbering" w:customStyle="1" w:styleId="Sinlista9314">
    <w:name w:val="Sin lista9314"/>
    <w:next w:val="Sinlista"/>
    <w:uiPriority w:val="99"/>
    <w:semiHidden/>
    <w:unhideWhenUsed/>
    <w:rsid w:val="00AB05BF"/>
  </w:style>
  <w:style w:type="numbering" w:customStyle="1" w:styleId="Sinlista10214">
    <w:name w:val="Sin lista10214"/>
    <w:next w:val="Sinlista"/>
    <w:uiPriority w:val="99"/>
    <w:semiHidden/>
    <w:unhideWhenUsed/>
    <w:rsid w:val="00AB05BF"/>
  </w:style>
  <w:style w:type="numbering" w:customStyle="1" w:styleId="Sinlista12314">
    <w:name w:val="Sin lista12314"/>
    <w:next w:val="Sinlista"/>
    <w:uiPriority w:val="99"/>
    <w:semiHidden/>
    <w:unhideWhenUsed/>
    <w:rsid w:val="00AB05BF"/>
  </w:style>
  <w:style w:type="numbering" w:customStyle="1" w:styleId="Sinlista13214">
    <w:name w:val="Sin lista13214"/>
    <w:next w:val="Sinlista"/>
    <w:uiPriority w:val="99"/>
    <w:semiHidden/>
    <w:unhideWhenUsed/>
    <w:rsid w:val="00AB05BF"/>
  </w:style>
  <w:style w:type="numbering" w:customStyle="1" w:styleId="Sinlista14214">
    <w:name w:val="Sin lista14214"/>
    <w:next w:val="Sinlista"/>
    <w:uiPriority w:val="99"/>
    <w:semiHidden/>
    <w:unhideWhenUsed/>
    <w:rsid w:val="00AB05BF"/>
  </w:style>
  <w:style w:type="numbering" w:customStyle="1" w:styleId="WWNum5414">
    <w:name w:val="WWNum5414"/>
    <w:rsid w:val="00AB05BF"/>
  </w:style>
  <w:style w:type="numbering" w:customStyle="1" w:styleId="WWNum6414">
    <w:name w:val="WWNum6414"/>
    <w:rsid w:val="00AB05BF"/>
  </w:style>
  <w:style w:type="numbering" w:customStyle="1" w:styleId="WWNum5514">
    <w:name w:val="WWNum5514"/>
    <w:rsid w:val="00AB05BF"/>
  </w:style>
  <w:style w:type="numbering" w:customStyle="1" w:styleId="WWNum6514">
    <w:name w:val="WWNum6514"/>
    <w:rsid w:val="00AB05BF"/>
  </w:style>
  <w:style w:type="numbering" w:customStyle="1" w:styleId="Sinlista1914">
    <w:name w:val="Sin lista1914"/>
    <w:next w:val="Sinlista"/>
    <w:uiPriority w:val="99"/>
    <w:semiHidden/>
    <w:unhideWhenUsed/>
    <w:rsid w:val="00AB05BF"/>
  </w:style>
  <w:style w:type="numbering" w:customStyle="1" w:styleId="Sinlista2414">
    <w:name w:val="Sin lista2414"/>
    <w:next w:val="Sinlista"/>
    <w:uiPriority w:val="99"/>
    <w:semiHidden/>
    <w:unhideWhenUsed/>
    <w:rsid w:val="00AB05BF"/>
  </w:style>
  <w:style w:type="numbering" w:customStyle="1" w:styleId="Sinlista354">
    <w:name w:val="Sin lista354"/>
    <w:next w:val="Sinlista"/>
    <w:uiPriority w:val="99"/>
    <w:semiHidden/>
    <w:unhideWhenUsed/>
    <w:rsid w:val="00AB05BF"/>
  </w:style>
  <w:style w:type="numbering" w:customStyle="1" w:styleId="Sinlista1164">
    <w:name w:val="Sin lista1164"/>
    <w:next w:val="Sinlista"/>
    <w:uiPriority w:val="99"/>
    <w:semiHidden/>
    <w:unhideWhenUsed/>
    <w:rsid w:val="00AB05BF"/>
  </w:style>
  <w:style w:type="numbering" w:customStyle="1" w:styleId="Sinlista1174">
    <w:name w:val="Sin lista1174"/>
    <w:next w:val="Sinlista"/>
    <w:uiPriority w:val="99"/>
    <w:semiHidden/>
    <w:unhideWhenUsed/>
    <w:rsid w:val="00AB05BF"/>
  </w:style>
  <w:style w:type="numbering" w:customStyle="1" w:styleId="WWNum574">
    <w:name w:val="WWNum574"/>
    <w:rsid w:val="00AB05BF"/>
  </w:style>
  <w:style w:type="numbering" w:customStyle="1" w:styleId="WWNum674">
    <w:name w:val="WWNum674"/>
    <w:rsid w:val="00AB05BF"/>
  </w:style>
  <w:style w:type="numbering" w:customStyle="1" w:styleId="Sinlista11164">
    <w:name w:val="Sin lista11164"/>
    <w:next w:val="Sinlista"/>
    <w:uiPriority w:val="99"/>
    <w:semiHidden/>
    <w:unhideWhenUsed/>
    <w:rsid w:val="00AB05BF"/>
  </w:style>
  <w:style w:type="numbering" w:customStyle="1" w:styleId="Sinlista2104">
    <w:name w:val="Sin lista2104"/>
    <w:next w:val="Sinlista"/>
    <w:uiPriority w:val="99"/>
    <w:semiHidden/>
    <w:unhideWhenUsed/>
    <w:rsid w:val="00AB05BF"/>
  </w:style>
  <w:style w:type="numbering" w:customStyle="1" w:styleId="Sinlista111154">
    <w:name w:val="Sin lista111154"/>
    <w:next w:val="Sinlista"/>
    <w:uiPriority w:val="99"/>
    <w:semiHidden/>
    <w:unhideWhenUsed/>
    <w:rsid w:val="00AB05BF"/>
  </w:style>
  <w:style w:type="numbering" w:customStyle="1" w:styleId="Sinlista364">
    <w:name w:val="Sin lista364"/>
    <w:next w:val="Sinlista"/>
    <w:uiPriority w:val="99"/>
    <w:semiHidden/>
    <w:unhideWhenUsed/>
    <w:rsid w:val="00AB05BF"/>
  </w:style>
  <w:style w:type="numbering" w:customStyle="1" w:styleId="Sinlista454">
    <w:name w:val="Sin lista454"/>
    <w:next w:val="Sinlista"/>
    <w:uiPriority w:val="99"/>
    <w:semiHidden/>
    <w:unhideWhenUsed/>
    <w:rsid w:val="00AB05BF"/>
  </w:style>
  <w:style w:type="numbering" w:customStyle="1" w:styleId="Sinlista554">
    <w:name w:val="Sin lista554"/>
    <w:next w:val="Sinlista"/>
    <w:uiPriority w:val="99"/>
    <w:semiHidden/>
    <w:unhideWhenUsed/>
    <w:rsid w:val="00AB05BF"/>
  </w:style>
  <w:style w:type="numbering" w:customStyle="1" w:styleId="Sinlista654">
    <w:name w:val="Sin lista654"/>
    <w:next w:val="Sinlista"/>
    <w:uiPriority w:val="99"/>
    <w:semiHidden/>
    <w:unhideWhenUsed/>
    <w:rsid w:val="00AB05BF"/>
  </w:style>
  <w:style w:type="numbering" w:customStyle="1" w:styleId="Sinlista754">
    <w:name w:val="Sin lista754"/>
    <w:next w:val="Sinlista"/>
    <w:uiPriority w:val="99"/>
    <w:semiHidden/>
    <w:unhideWhenUsed/>
    <w:rsid w:val="00AB05BF"/>
  </w:style>
  <w:style w:type="numbering" w:customStyle="1" w:styleId="Sinlista854">
    <w:name w:val="Sin lista854"/>
    <w:next w:val="Sinlista"/>
    <w:uiPriority w:val="99"/>
    <w:semiHidden/>
    <w:unhideWhenUsed/>
    <w:rsid w:val="00AB05BF"/>
  </w:style>
  <w:style w:type="numbering" w:customStyle="1" w:styleId="Sinlista1111124">
    <w:name w:val="Sin lista1111124"/>
    <w:next w:val="Sinlista"/>
    <w:uiPriority w:val="99"/>
    <w:semiHidden/>
    <w:unhideWhenUsed/>
    <w:rsid w:val="00AB05BF"/>
  </w:style>
  <w:style w:type="numbering" w:customStyle="1" w:styleId="Sinlista954">
    <w:name w:val="Sin lista954"/>
    <w:next w:val="Sinlista"/>
    <w:uiPriority w:val="99"/>
    <w:semiHidden/>
    <w:unhideWhenUsed/>
    <w:rsid w:val="00AB05BF"/>
  </w:style>
  <w:style w:type="numbering" w:customStyle="1" w:styleId="Sinlista1044">
    <w:name w:val="Sin lista1044"/>
    <w:next w:val="Sinlista"/>
    <w:uiPriority w:val="99"/>
    <w:semiHidden/>
    <w:unhideWhenUsed/>
    <w:rsid w:val="00AB05BF"/>
  </w:style>
  <w:style w:type="numbering" w:customStyle="1" w:styleId="Sinlista1254">
    <w:name w:val="Sin lista1254"/>
    <w:next w:val="Sinlista"/>
    <w:uiPriority w:val="99"/>
    <w:semiHidden/>
    <w:unhideWhenUsed/>
    <w:rsid w:val="00AB05BF"/>
  </w:style>
  <w:style w:type="numbering" w:customStyle="1" w:styleId="Sinlista1344">
    <w:name w:val="Sin lista1344"/>
    <w:next w:val="Sinlista"/>
    <w:uiPriority w:val="99"/>
    <w:semiHidden/>
    <w:unhideWhenUsed/>
    <w:rsid w:val="00AB05BF"/>
  </w:style>
  <w:style w:type="numbering" w:customStyle="1" w:styleId="Sinlista1444">
    <w:name w:val="Sin lista1444"/>
    <w:next w:val="Sinlista"/>
    <w:uiPriority w:val="99"/>
    <w:semiHidden/>
    <w:unhideWhenUsed/>
    <w:rsid w:val="00AB05BF"/>
  </w:style>
  <w:style w:type="numbering" w:customStyle="1" w:styleId="Sinlista1524">
    <w:name w:val="Sin lista1524"/>
    <w:next w:val="Sinlista"/>
    <w:uiPriority w:val="99"/>
    <w:semiHidden/>
    <w:unhideWhenUsed/>
    <w:rsid w:val="00AB05BF"/>
  </w:style>
  <w:style w:type="numbering" w:customStyle="1" w:styleId="Sinlista1624">
    <w:name w:val="Sin lista1624"/>
    <w:next w:val="Sinlista"/>
    <w:uiPriority w:val="99"/>
    <w:semiHidden/>
    <w:unhideWhenUsed/>
    <w:rsid w:val="00AB05BF"/>
  </w:style>
  <w:style w:type="numbering" w:customStyle="1" w:styleId="Sinlista1724">
    <w:name w:val="Sin lista1724"/>
    <w:next w:val="Sinlista"/>
    <w:uiPriority w:val="99"/>
    <w:semiHidden/>
    <w:unhideWhenUsed/>
    <w:rsid w:val="00AB05BF"/>
  </w:style>
  <w:style w:type="numbering" w:customStyle="1" w:styleId="WWNum5124">
    <w:name w:val="WWNum5124"/>
    <w:rsid w:val="00AB05BF"/>
  </w:style>
  <w:style w:type="numbering" w:customStyle="1" w:styleId="WWNum6124">
    <w:name w:val="WWNum6124"/>
    <w:rsid w:val="00AB05BF"/>
  </w:style>
  <w:style w:type="numbering" w:customStyle="1" w:styleId="Sinlista11224">
    <w:name w:val="Sin lista11224"/>
    <w:next w:val="Sinlista"/>
    <w:uiPriority w:val="99"/>
    <w:semiHidden/>
    <w:unhideWhenUsed/>
    <w:rsid w:val="00AB05BF"/>
  </w:style>
  <w:style w:type="numbering" w:customStyle="1" w:styleId="Sinlista2124">
    <w:name w:val="Sin lista2124"/>
    <w:next w:val="Sinlista"/>
    <w:uiPriority w:val="99"/>
    <w:semiHidden/>
    <w:unhideWhenUsed/>
    <w:rsid w:val="00AB05BF"/>
  </w:style>
  <w:style w:type="numbering" w:customStyle="1" w:styleId="Sinlista111224">
    <w:name w:val="Sin lista111224"/>
    <w:next w:val="Sinlista"/>
    <w:uiPriority w:val="99"/>
    <w:semiHidden/>
    <w:unhideWhenUsed/>
    <w:rsid w:val="00AB05BF"/>
  </w:style>
  <w:style w:type="numbering" w:customStyle="1" w:styleId="Sinlista3124">
    <w:name w:val="Sin lista3124"/>
    <w:next w:val="Sinlista"/>
    <w:uiPriority w:val="99"/>
    <w:semiHidden/>
    <w:unhideWhenUsed/>
    <w:rsid w:val="00AB05BF"/>
  </w:style>
  <w:style w:type="numbering" w:customStyle="1" w:styleId="Sinlista4124">
    <w:name w:val="Sin lista4124"/>
    <w:next w:val="Sinlista"/>
    <w:uiPriority w:val="99"/>
    <w:semiHidden/>
    <w:unhideWhenUsed/>
    <w:rsid w:val="00AB05BF"/>
  </w:style>
  <w:style w:type="numbering" w:customStyle="1" w:styleId="Sinlista5124">
    <w:name w:val="Sin lista5124"/>
    <w:next w:val="Sinlista"/>
    <w:uiPriority w:val="99"/>
    <w:semiHidden/>
    <w:unhideWhenUsed/>
    <w:rsid w:val="00AB05BF"/>
  </w:style>
  <w:style w:type="numbering" w:customStyle="1" w:styleId="Sinlista6124">
    <w:name w:val="Sin lista6124"/>
    <w:next w:val="Sinlista"/>
    <w:uiPriority w:val="99"/>
    <w:semiHidden/>
    <w:unhideWhenUsed/>
    <w:rsid w:val="00AB05BF"/>
  </w:style>
  <w:style w:type="numbering" w:customStyle="1" w:styleId="Sinlista7124">
    <w:name w:val="Sin lista7124"/>
    <w:next w:val="Sinlista"/>
    <w:uiPriority w:val="99"/>
    <w:semiHidden/>
    <w:unhideWhenUsed/>
    <w:rsid w:val="00AB05BF"/>
  </w:style>
  <w:style w:type="numbering" w:customStyle="1" w:styleId="Sinlista8124">
    <w:name w:val="Sin lista8124"/>
    <w:next w:val="Sinlista"/>
    <w:uiPriority w:val="99"/>
    <w:semiHidden/>
    <w:unhideWhenUsed/>
    <w:rsid w:val="00AB05BF"/>
  </w:style>
  <w:style w:type="numbering" w:customStyle="1" w:styleId="Sinlista9124">
    <w:name w:val="Sin lista9124"/>
    <w:next w:val="Sinlista"/>
    <w:uiPriority w:val="99"/>
    <w:semiHidden/>
    <w:unhideWhenUsed/>
    <w:rsid w:val="00AB05BF"/>
  </w:style>
  <w:style w:type="numbering" w:customStyle="1" w:styleId="Sinlista12124">
    <w:name w:val="Sin lista12124"/>
    <w:next w:val="Sinlista"/>
    <w:uiPriority w:val="99"/>
    <w:semiHidden/>
    <w:unhideWhenUsed/>
    <w:rsid w:val="00AB05BF"/>
  </w:style>
  <w:style w:type="numbering" w:customStyle="1" w:styleId="WWNum5224">
    <w:name w:val="WWNum5224"/>
    <w:rsid w:val="00AB05BF"/>
  </w:style>
  <w:style w:type="numbering" w:customStyle="1" w:styleId="WWNum6224">
    <w:name w:val="WWNum6224"/>
    <w:rsid w:val="00AB05BF"/>
  </w:style>
  <w:style w:type="numbering" w:customStyle="1" w:styleId="Sinlista11324">
    <w:name w:val="Sin lista11324"/>
    <w:next w:val="Sinlista"/>
    <w:uiPriority w:val="99"/>
    <w:semiHidden/>
    <w:unhideWhenUsed/>
    <w:rsid w:val="00AB05BF"/>
  </w:style>
  <w:style w:type="numbering" w:customStyle="1" w:styleId="Sinlista2224">
    <w:name w:val="Sin lista2224"/>
    <w:next w:val="Sinlista"/>
    <w:uiPriority w:val="99"/>
    <w:semiHidden/>
    <w:unhideWhenUsed/>
    <w:rsid w:val="00AB05BF"/>
  </w:style>
  <w:style w:type="numbering" w:customStyle="1" w:styleId="Sinlista111324">
    <w:name w:val="Sin lista111324"/>
    <w:next w:val="Sinlista"/>
    <w:uiPriority w:val="99"/>
    <w:semiHidden/>
    <w:unhideWhenUsed/>
    <w:rsid w:val="00AB05BF"/>
  </w:style>
  <w:style w:type="numbering" w:customStyle="1" w:styleId="Sinlista3224">
    <w:name w:val="Sin lista3224"/>
    <w:next w:val="Sinlista"/>
    <w:uiPriority w:val="99"/>
    <w:semiHidden/>
    <w:unhideWhenUsed/>
    <w:rsid w:val="00AB05BF"/>
  </w:style>
  <w:style w:type="numbering" w:customStyle="1" w:styleId="Sinlista4224">
    <w:name w:val="Sin lista4224"/>
    <w:next w:val="Sinlista"/>
    <w:uiPriority w:val="99"/>
    <w:semiHidden/>
    <w:unhideWhenUsed/>
    <w:rsid w:val="00AB05BF"/>
  </w:style>
  <w:style w:type="numbering" w:customStyle="1" w:styleId="Sinlista5224">
    <w:name w:val="Sin lista5224"/>
    <w:next w:val="Sinlista"/>
    <w:uiPriority w:val="99"/>
    <w:semiHidden/>
    <w:unhideWhenUsed/>
    <w:rsid w:val="00AB05BF"/>
  </w:style>
  <w:style w:type="numbering" w:customStyle="1" w:styleId="Sinlista6224">
    <w:name w:val="Sin lista6224"/>
    <w:next w:val="Sinlista"/>
    <w:uiPriority w:val="99"/>
    <w:semiHidden/>
    <w:unhideWhenUsed/>
    <w:rsid w:val="00AB05BF"/>
  </w:style>
  <w:style w:type="numbering" w:customStyle="1" w:styleId="Sinlista7224">
    <w:name w:val="Sin lista7224"/>
    <w:next w:val="Sinlista"/>
    <w:uiPriority w:val="99"/>
    <w:semiHidden/>
    <w:unhideWhenUsed/>
    <w:rsid w:val="00AB05BF"/>
  </w:style>
  <w:style w:type="numbering" w:customStyle="1" w:styleId="Sinlista8224">
    <w:name w:val="Sin lista8224"/>
    <w:next w:val="Sinlista"/>
    <w:uiPriority w:val="99"/>
    <w:semiHidden/>
    <w:unhideWhenUsed/>
    <w:rsid w:val="00AB05BF"/>
  </w:style>
  <w:style w:type="numbering" w:customStyle="1" w:styleId="Sinlista1111224">
    <w:name w:val="Sin lista1111224"/>
    <w:next w:val="Sinlista"/>
    <w:uiPriority w:val="99"/>
    <w:semiHidden/>
    <w:unhideWhenUsed/>
    <w:rsid w:val="00AB05BF"/>
  </w:style>
  <w:style w:type="numbering" w:customStyle="1" w:styleId="Sinlista9224">
    <w:name w:val="Sin lista9224"/>
    <w:next w:val="Sinlista"/>
    <w:uiPriority w:val="99"/>
    <w:semiHidden/>
    <w:unhideWhenUsed/>
    <w:rsid w:val="00AB05BF"/>
  </w:style>
  <w:style w:type="numbering" w:customStyle="1" w:styleId="Sinlista10124">
    <w:name w:val="Sin lista10124"/>
    <w:next w:val="Sinlista"/>
    <w:uiPriority w:val="99"/>
    <w:semiHidden/>
    <w:unhideWhenUsed/>
    <w:rsid w:val="00AB05BF"/>
  </w:style>
  <w:style w:type="numbering" w:customStyle="1" w:styleId="Sinlista12224">
    <w:name w:val="Sin lista12224"/>
    <w:next w:val="Sinlista"/>
    <w:uiPriority w:val="99"/>
    <w:semiHidden/>
    <w:unhideWhenUsed/>
    <w:rsid w:val="00AB05BF"/>
  </w:style>
  <w:style w:type="numbering" w:customStyle="1" w:styleId="Sinlista13124">
    <w:name w:val="Sin lista13124"/>
    <w:next w:val="Sinlista"/>
    <w:uiPriority w:val="99"/>
    <w:semiHidden/>
    <w:unhideWhenUsed/>
    <w:rsid w:val="00AB05BF"/>
  </w:style>
  <w:style w:type="numbering" w:customStyle="1" w:styleId="Sinlista14124">
    <w:name w:val="Sin lista14124"/>
    <w:next w:val="Sinlista"/>
    <w:uiPriority w:val="99"/>
    <w:semiHidden/>
    <w:unhideWhenUsed/>
    <w:rsid w:val="00AB05BF"/>
  </w:style>
  <w:style w:type="numbering" w:customStyle="1" w:styleId="Sinlista1824">
    <w:name w:val="Sin lista1824"/>
    <w:next w:val="Sinlista"/>
    <w:uiPriority w:val="99"/>
    <w:semiHidden/>
    <w:unhideWhenUsed/>
    <w:rsid w:val="00AB05BF"/>
  </w:style>
  <w:style w:type="numbering" w:customStyle="1" w:styleId="WWNum5324">
    <w:name w:val="WWNum5324"/>
    <w:rsid w:val="00AB05BF"/>
  </w:style>
  <w:style w:type="numbering" w:customStyle="1" w:styleId="WWNum6324">
    <w:name w:val="WWNum6324"/>
    <w:rsid w:val="00AB05BF"/>
  </w:style>
  <w:style w:type="numbering" w:customStyle="1" w:styleId="Sinlista11424">
    <w:name w:val="Sin lista11424"/>
    <w:next w:val="Sinlista"/>
    <w:uiPriority w:val="99"/>
    <w:semiHidden/>
    <w:unhideWhenUsed/>
    <w:rsid w:val="00AB05BF"/>
  </w:style>
  <w:style w:type="numbering" w:customStyle="1" w:styleId="Sinlista2324">
    <w:name w:val="Sin lista2324"/>
    <w:next w:val="Sinlista"/>
    <w:uiPriority w:val="99"/>
    <w:semiHidden/>
    <w:unhideWhenUsed/>
    <w:rsid w:val="00AB05BF"/>
  </w:style>
  <w:style w:type="numbering" w:customStyle="1" w:styleId="Sinlista111424">
    <w:name w:val="Sin lista111424"/>
    <w:next w:val="Sinlista"/>
    <w:uiPriority w:val="99"/>
    <w:semiHidden/>
    <w:unhideWhenUsed/>
    <w:rsid w:val="00AB05BF"/>
  </w:style>
  <w:style w:type="numbering" w:customStyle="1" w:styleId="Sinlista3324">
    <w:name w:val="Sin lista3324"/>
    <w:next w:val="Sinlista"/>
    <w:uiPriority w:val="99"/>
    <w:semiHidden/>
    <w:unhideWhenUsed/>
    <w:rsid w:val="00AB05BF"/>
  </w:style>
  <w:style w:type="numbering" w:customStyle="1" w:styleId="Sinlista4324">
    <w:name w:val="Sin lista4324"/>
    <w:next w:val="Sinlista"/>
    <w:uiPriority w:val="99"/>
    <w:semiHidden/>
    <w:unhideWhenUsed/>
    <w:rsid w:val="00AB05BF"/>
  </w:style>
  <w:style w:type="numbering" w:customStyle="1" w:styleId="Sinlista5324">
    <w:name w:val="Sin lista5324"/>
    <w:next w:val="Sinlista"/>
    <w:uiPriority w:val="99"/>
    <w:semiHidden/>
    <w:unhideWhenUsed/>
    <w:rsid w:val="00AB05BF"/>
  </w:style>
  <w:style w:type="numbering" w:customStyle="1" w:styleId="Sinlista6324">
    <w:name w:val="Sin lista6324"/>
    <w:next w:val="Sinlista"/>
    <w:uiPriority w:val="99"/>
    <w:semiHidden/>
    <w:unhideWhenUsed/>
    <w:rsid w:val="00AB05BF"/>
  </w:style>
  <w:style w:type="numbering" w:customStyle="1" w:styleId="Sinlista7324">
    <w:name w:val="Sin lista7324"/>
    <w:next w:val="Sinlista"/>
    <w:uiPriority w:val="99"/>
    <w:semiHidden/>
    <w:unhideWhenUsed/>
    <w:rsid w:val="00AB05BF"/>
  </w:style>
  <w:style w:type="numbering" w:customStyle="1" w:styleId="Sinlista8324">
    <w:name w:val="Sin lista8324"/>
    <w:next w:val="Sinlista"/>
    <w:uiPriority w:val="99"/>
    <w:semiHidden/>
    <w:unhideWhenUsed/>
    <w:rsid w:val="00AB05BF"/>
  </w:style>
  <w:style w:type="numbering" w:customStyle="1" w:styleId="Sinlista1111324">
    <w:name w:val="Sin lista1111324"/>
    <w:next w:val="Sinlista"/>
    <w:uiPriority w:val="99"/>
    <w:semiHidden/>
    <w:unhideWhenUsed/>
    <w:rsid w:val="00AB05BF"/>
  </w:style>
  <w:style w:type="numbering" w:customStyle="1" w:styleId="Sinlista9324">
    <w:name w:val="Sin lista9324"/>
    <w:next w:val="Sinlista"/>
    <w:uiPriority w:val="99"/>
    <w:semiHidden/>
    <w:unhideWhenUsed/>
    <w:rsid w:val="00AB05BF"/>
  </w:style>
  <w:style w:type="numbering" w:customStyle="1" w:styleId="Sinlista10224">
    <w:name w:val="Sin lista10224"/>
    <w:next w:val="Sinlista"/>
    <w:uiPriority w:val="99"/>
    <w:semiHidden/>
    <w:unhideWhenUsed/>
    <w:rsid w:val="00AB05BF"/>
  </w:style>
  <w:style w:type="numbering" w:customStyle="1" w:styleId="Sinlista12324">
    <w:name w:val="Sin lista12324"/>
    <w:next w:val="Sinlista"/>
    <w:uiPriority w:val="99"/>
    <w:semiHidden/>
    <w:unhideWhenUsed/>
    <w:rsid w:val="00AB05BF"/>
  </w:style>
  <w:style w:type="numbering" w:customStyle="1" w:styleId="Sinlista13224">
    <w:name w:val="Sin lista13224"/>
    <w:next w:val="Sinlista"/>
    <w:uiPriority w:val="99"/>
    <w:semiHidden/>
    <w:unhideWhenUsed/>
    <w:rsid w:val="00AB05BF"/>
  </w:style>
  <w:style w:type="numbering" w:customStyle="1" w:styleId="Sinlista14224">
    <w:name w:val="Sin lista14224"/>
    <w:next w:val="Sinlista"/>
    <w:uiPriority w:val="99"/>
    <w:semiHidden/>
    <w:unhideWhenUsed/>
    <w:rsid w:val="00AB05BF"/>
  </w:style>
  <w:style w:type="numbering" w:customStyle="1" w:styleId="WWNum5424">
    <w:name w:val="WWNum5424"/>
    <w:rsid w:val="00AB05BF"/>
  </w:style>
  <w:style w:type="numbering" w:customStyle="1" w:styleId="WWNum6424">
    <w:name w:val="WWNum6424"/>
    <w:rsid w:val="00AB05BF"/>
  </w:style>
  <w:style w:type="numbering" w:customStyle="1" w:styleId="WWNum5524">
    <w:name w:val="WWNum5524"/>
    <w:rsid w:val="00AB05BF"/>
  </w:style>
  <w:style w:type="numbering" w:customStyle="1" w:styleId="WWNum6524">
    <w:name w:val="WWNum6524"/>
    <w:rsid w:val="00AB05BF"/>
  </w:style>
  <w:style w:type="numbering" w:customStyle="1" w:styleId="Sinlista1924">
    <w:name w:val="Sin lista1924"/>
    <w:next w:val="Sinlista"/>
    <w:uiPriority w:val="99"/>
    <w:semiHidden/>
    <w:unhideWhenUsed/>
    <w:rsid w:val="00AB05BF"/>
  </w:style>
  <w:style w:type="numbering" w:customStyle="1" w:styleId="Sinlista2014">
    <w:name w:val="Sin lista2014"/>
    <w:next w:val="Sinlista"/>
    <w:uiPriority w:val="99"/>
    <w:semiHidden/>
    <w:unhideWhenUsed/>
    <w:rsid w:val="00AB05BF"/>
  </w:style>
  <w:style w:type="numbering" w:customStyle="1" w:styleId="Sinlista2424">
    <w:name w:val="Sin lista2424"/>
    <w:next w:val="Sinlista"/>
    <w:uiPriority w:val="99"/>
    <w:semiHidden/>
    <w:unhideWhenUsed/>
    <w:rsid w:val="00AB05BF"/>
  </w:style>
  <w:style w:type="numbering" w:customStyle="1" w:styleId="Sinlista2514">
    <w:name w:val="Sin lista2514"/>
    <w:next w:val="Sinlista"/>
    <w:uiPriority w:val="99"/>
    <w:semiHidden/>
    <w:unhideWhenUsed/>
    <w:rsid w:val="00AB05BF"/>
  </w:style>
  <w:style w:type="numbering" w:customStyle="1" w:styleId="Sinlista2614">
    <w:name w:val="Sin lista2614"/>
    <w:next w:val="Sinlista"/>
    <w:uiPriority w:val="99"/>
    <w:semiHidden/>
    <w:unhideWhenUsed/>
    <w:rsid w:val="00AB05BF"/>
  </w:style>
  <w:style w:type="numbering" w:customStyle="1" w:styleId="Sinlista2714">
    <w:name w:val="Sin lista2714"/>
    <w:next w:val="Sinlista"/>
    <w:uiPriority w:val="99"/>
    <w:semiHidden/>
    <w:unhideWhenUsed/>
    <w:rsid w:val="00AB05BF"/>
  </w:style>
  <w:style w:type="numbering" w:customStyle="1" w:styleId="Sinlista2814">
    <w:name w:val="Sin lista2814"/>
    <w:next w:val="Sinlista"/>
    <w:uiPriority w:val="99"/>
    <w:semiHidden/>
    <w:unhideWhenUsed/>
    <w:rsid w:val="00AB05BF"/>
  </w:style>
  <w:style w:type="numbering" w:customStyle="1" w:styleId="Sinlista2914">
    <w:name w:val="Sin lista2914"/>
    <w:next w:val="Sinlista"/>
    <w:uiPriority w:val="99"/>
    <w:semiHidden/>
    <w:unhideWhenUsed/>
    <w:rsid w:val="00AB05BF"/>
  </w:style>
  <w:style w:type="numbering" w:customStyle="1" w:styleId="Sinlista3014">
    <w:name w:val="Sin lista3014"/>
    <w:next w:val="Sinlista"/>
    <w:uiPriority w:val="99"/>
    <w:semiHidden/>
    <w:unhideWhenUsed/>
    <w:rsid w:val="00AB05BF"/>
  </w:style>
  <w:style w:type="table" w:customStyle="1" w:styleId="Tablaconcuadrcula2342">
    <w:name w:val="Tabla con cuadrícula23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2">
    <w:name w:val="Tabla con cuadrícula23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AB05BF"/>
  </w:style>
  <w:style w:type="table" w:customStyle="1" w:styleId="Tablaconcuadrcula2362">
    <w:name w:val="Tabla con cuadrícula236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2">
    <w:name w:val="Tabla con cuadrícula23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AB05BF"/>
  </w:style>
  <w:style w:type="table" w:customStyle="1" w:styleId="Tablaconcuadrcula2382">
    <w:name w:val="Tabla con cuadrícula23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2">
    <w:name w:val="Tabla con cuadrícula23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2">
    <w:name w:val="Tabla con cuadrícula240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AB05BF"/>
  </w:style>
  <w:style w:type="table" w:customStyle="1" w:styleId="Tablaconcuadrcula2422">
    <w:name w:val="Tabla con cuadrícula24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AB05BF"/>
  </w:style>
  <w:style w:type="table" w:customStyle="1" w:styleId="Tablaconcuadrcula2432">
    <w:name w:val="Tabla con cuadrícula24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2">
    <w:name w:val="Tabla con cuadrícula24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2">
    <w:name w:val="Tabla con cuadrícula24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2">
    <w:name w:val="Tabla con cuadrícula24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2">
    <w:name w:val="Tabla con cuadrícula24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2">
    <w:name w:val="Tabla con cuadrícula248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2">
    <w:name w:val="Tabla con cuadrícula249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AB05BF"/>
  </w:style>
  <w:style w:type="table" w:customStyle="1" w:styleId="Tablaconcuadrcula2502">
    <w:name w:val="Tabla con cuadrícula25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2">
    <w:name w:val="Tabla con cuadrícula3182"/>
    <w:basedOn w:val="Tablanormal"/>
    <w:uiPriority w:val="39"/>
    <w:rsid w:val="00AB05BF"/>
    <w:rPr>
      <w:rFonts w:asciiTheme="minorHAnsi" w:eastAsiaTheme="minorHAnsi" w:hAnsiTheme="minorHAnsi" w:cstheme="minorBidi"/>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39"/>
    <w:rsid w:val="00AB05BF"/>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AB05BF"/>
  </w:style>
  <w:style w:type="table" w:customStyle="1" w:styleId="Tablaconcuadrcula2522">
    <w:name w:val="Tabla con cuadrícula25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2">
    <w:name w:val="Tabla con cuadrícula1102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2">
    <w:name w:val="Tabla con cuadrícula3192"/>
    <w:basedOn w:val="Tablanormal"/>
    <w:next w:val="Tablaconcuadrcula"/>
    <w:uiPriority w:val="59"/>
    <w:rsid w:val="00AB05BF"/>
    <w:rPr>
      <w:rFonts w:asciiTheme="minorHAnsi" w:eastAsiaTheme="minorHAnsi" w:hAnsiTheme="minorHAnsi" w:cstheme="minorBidi"/>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2">
    <w:name w:val="Tabla con cuadrícula254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2">
    <w:name w:val="Tabla con cuadrícula11032"/>
    <w:basedOn w:val="Tablanormal"/>
    <w:next w:val="Tablaconcuadrcula"/>
    <w:uiPriority w:val="39"/>
    <w:rsid w:val="00AB05BF"/>
    <w:pPr>
      <w:jc w:val="both"/>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AB05BF"/>
  </w:style>
  <w:style w:type="table" w:customStyle="1" w:styleId="Tablaconcuadrcula2552">
    <w:name w:val="Tabla con cuadrícula25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2">
    <w:name w:val="Tabla con cuadrícula25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12">
    <w:name w:val="Tabla con cuadrícula2191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3">
    <w:name w:val="Sin lista493"/>
    <w:next w:val="Sinlista"/>
    <w:uiPriority w:val="99"/>
    <w:semiHidden/>
    <w:unhideWhenUsed/>
    <w:rsid w:val="00AB05BF"/>
  </w:style>
  <w:style w:type="table" w:customStyle="1" w:styleId="Tablaconcuadrcula2572">
    <w:name w:val="Tabla con cuadrícula257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AB05BF"/>
  </w:style>
  <w:style w:type="table" w:customStyle="1" w:styleId="Tablaconcuadrcula2582">
    <w:name w:val="Tabla con cuadrícula258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2">
    <w:name w:val="Tabla con cuadrícula259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2">
    <w:name w:val="Tabla con cuadrícula260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2">
    <w:name w:val="Tabla con cuadrícula11042"/>
    <w:basedOn w:val="Tablanormal"/>
    <w:next w:val="Tablaconcuadrcula"/>
    <w:uiPriority w:val="39"/>
    <w:rsid w:val="00AB05BF"/>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AB05BF"/>
  </w:style>
  <w:style w:type="table" w:customStyle="1" w:styleId="Tablaconcuadrcula2632">
    <w:name w:val="Tabla con cuadrícula2632"/>
    <w:basedOn w:val="Tablanormal"/>
    <w:next w:val="Tablaconcuadrcula"/>
    <w:uiPriority w:val="59"/>
    <w:rsid w:val="00AB0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2">
    <w:name w:val="Tabla con cuadrícula264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2">
    <w:name w:val="Tabla con cuadrícula265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2">
    <w:name w:val="Tabla con cuadrícula2662"/>
    <w:basedOn w:val="Tablanormal"/>
    <w:next w:val="Tablaconcuadrcula"/>
    <w:uiPriority w:val="5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AB05BF"/>
  </w:style>
  <w:style w:type="table" w:customStyle="1" w:styleId="Tablaconcuadrcula2672">
    <w:name w:val="Tabla con cuadrícula2672"/>
    <w:basedOn w:val="Tablanormal"/>
    <w:next w:val="Tablaconcuadrcula"/>
    <w:uiPriority w:val="39"/>
    <w:rsid w:val="00AB05BF"/>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AB05BF"/>
  </w:style>
  <w:style w:type="numbering" w:customStyle="1" w:styleId="Sinlista1193">
    <w:name w:val="Sin lista1193"/>
    <w:next w:val="Sinlista"/>
    <w:uiPriority w:val="99"/>
    <w:semiHidden/>
    <w:unhideWhenUsed/>
    <w:rsid w:val="00AB05BF"/>
  </w:style>
  <w:style w:type="numbering" w:customStyle="1" w:styleId="WWNum583">
    <w:name w:val="WWNum583"/>
    <w:rsid w:val="00AB05BF"/>
  </w:style>
  <w:style w:type="numbering" w:customStyle="1" w:styleId="WWNum683">
    <w:name w:val="WWNum683"/>
    <w:rsid w:val="00AB05BF"/>
  </w:style>
  <w:style w:type="numbering" w:customStyle="1" w:styleId="Sinlista11103">
    <w:name w:val="Sin lista11103"/>
    <w:next w:val="Sinlista"/>
    <w:uiPriority w:val="99"/>
    <w:semiHidden/>
    <w:unhideWhenUsed/>
    <w:rsid w:val="00AB05BF"/>
  </w:style>
  <w:style w:type="numbering" w:customStyle="1" w:styleId="Sinlista2133">
    <w:name w:val="Sin lista2133"/>
    <w:next w:val="Sinlista"/>
    <w:uiPriority w:val="99"/>
    <w:semiHidden/>
    <w:unhideWhenUsed/>
    <w:rsid w:val="00AB05BF"/>
  </w:style>
  <w:style w:type="numbering" w:customStyle="1" w:styleId="Sinlista11173">
    <w:name w:val="Sin lista11173"/>
    <w:next w:val="Sinlista"/>
    <w:uiPriority w:val="99"/>
    <w:semiHidden/>
    <w:unhideWhenUsed/>
    <w:rsid w:val="00AB05BF"/>
  </w:style>
  <w:style w:type="numbering" w:customStyle="1" w:styleId="Sinlista3103">
    <w:name w:val="Sin lista3103"/>
    <w:next w:val="Sinlista"/>
    <w:uiPriority w:val="99"/>
    <w:semiHidden/>
    <w:unhideWhenUsed/>
    <w:rsid w:val="00AB05BF"/>
  </w:style>
  <w:style w:type="numbering" w:customStyle="1" w:styleId="Sinlista4103">
    <w:name w:val="Sin lista4103"/>
    <w:next w:val="Sinlista"/>
    <w:uiPriority w:val="99"/>
    <w:semiHidden/>
    <w:unhideWhenUsed/>
    <w:rsid w:val="00AB05BF"/>
  </w:style>
  <w:style w:type="numbering" w:customStyle="1" w:styleId="Sinlista583">
    <w:name w:val="Sin lista583"/>
    <w:next w:val="Sinlista"/>
    <w:uiPriority w:val="99"/>
    <w:semiHidden/>
    <w:unhideWhenUsed/>
    <w:rsid w:val="00AB05BF"/>
  </w:style>
  <w:style w:type="numbering" w:customStyle="1" w:styleId="Sinlista663">
    <w:name w:val="Sin lista663"/>
    <w:next w:val="Sinlista"/>
    <w:uiPriority w:val="99"/>
    <w:semiHidden/>
    <w:unhideWhenUsed/>
    <w:rsid w:val="00AB05BF"/>
  </w:style>
  <w:style w:type="numbering" w:customStyle="1" w:styleId="Sinlista763">
    <w:name w:val="Sin lista763"/>
    <w:next w:val="Sinlista"/>
    <w:uiPriority w:val="99"/>
    <w:semiHidden/>
    <w:unhideWhenUsed/>
    <w:rsid w:val="00AB05BF"/>
  </w:style>
  <w:style w:type="numbering" w:customStyle="1" w:styleId="Sinlista863">
    <w:name w:val="Sin lista863"/>
    <w:next w:val="Sinlista"/>
    <w:uiPriority w:val="99"/>
    <w:semiHidden/>
    <w:unhideWhenUsed/>
    <w:rsid w:val="00AB05BF"/>
  </w:style>
  <w:style w:type="numbering" w:customStyle="1" w:styleId="Sinlista111163">
    <w:name w:val="Sin lista111163"/>
    <w:next w:val="Sinlista"/>
    <w:uiPriority w:val="99"/>
    <w:semiHidden/>
    <w:unhideWhenUsed/>
    <w:rsid w:val="00AB05BF"/>
  </w:style>
  <w:style w:type="numbering" w:customStyle="1" w:styleId="Sinlista963">
    <w:name w:val="Sin lista963"/>
    <w:next w:val="Sinlista"/>
    <w:uiPriority w:val="99"/>
    <w:semiHidden/>
    <w:unhideWhenUsed/>
    <w:rsid w:val="00AB05BF"/>
  </w:style>
  <w:style w:type="numbering" w:customStyle="1" w:styleId="Sinlista1263">
    <w:name w:val="Sin lista1263"/>
    <w:next w:val="Sinlista"/>
    <w:uiPriority w:val="99"/>
    <w:semiHidden/>
    <w:unhideWhenUsed/>
    <w:rsid w:val="00AB05BF"/>
  </w:style>
  <w:style w:type="numbering" w:customStyle="1" w:styleId="WWNum5133">
    <w:name w:val="WWNum5133"/>
    <w:rsid w:val="00AB05BF"/>
  </w:style>
  <w:style w:type="numbering" w:customStyle="1" w:styleId="WWNum6133">
    <w:name w:val="WWNum6133"/>
    <w:rsid w:val="00AB05BF"/>
  </w:style>
  <w:style w:type="numbering" w:customStyle="1" w:styleId="Sinlista11233">
    <w:name w:val="Sin lista11233"/>
    <w:next w:val="Sinlista"/>
    <w:uiPriority w:val="99"/>
    <w:semiHidden/>
    <w:unhideWhenUsed/>
    <w:rsid w:val="00AB05BF"/>
  </w:style>
  <w:style w:type="numbering" w:customStyle="1" w:styleId="Sinlista2143">
    <w:name w:val="Sin lista2143"/>
    <w:next w:val="Sinlista"/>
    <w:uiPriority w:val="99"/>
    <w:semiHidden/>
    <w:unhideWhenUsed/>
    <w:rsid w:val="00AB05BF"/>
  </w:style>
  <w:style w:type="numbering" w:customStyle="1" w:styleId="Sinlista111233">
    <w:name w:val="Sin lista111233"/>
    <w:next w:val="Sinlista"/>
    <w:uiPriority w:val="99"/>
    <w:semiHidden/>
    <w:unhideWhenUsed/>
    <w:rsid w:val="00AB05BF"/>
  </w:style>
  <w:style w:type="numbering" w:customStyle="1" w:styleId="Sinlista3133">
    <w:name w:val="Sin lista3133"/>
    <w:next w:val="Sinlista"/>
    <w:uiPriority w:val="99"/>
    <w:semiHidden/>
    <w:unhideWhenUsed/>
    <w:rsid w:val="00AB05BF"/>
  </w:style>
  <w:style w:type="numbering" w:customStyle="1" w:styleId="Sinlista4133">
    <w:name w:val="Sin lista4133"/>
    <w:next w:val="Sinlista"/>
    <w:uiPriority w:val="99"/>
    <w:semiHidden/>
    <w:unhideWhenUsed/>
    <w:rsid w:val="00AB05BF"/>
  </w:style>
  <w:style w:type="numbering" w:customStyle="1" w:styleId="Sinlista5133">
    <w:name w:val="Sin lista5133"/>
    <w:next w:val="Sinlista"/>
    <w:uiPriority w:val="99"/>
    <w:semiHidden/>
    <w:unhideWhenUsed/>
    <w:rsid w:val="00AB05BF"/>
  </w:style>
  <w:style w:type="numbering" w:customStyle="1" w:styleId="Sinlista6133">
    <w:name w:val="Sin lista6133"/>
    <w:next w:val="Sinlista"/>
    <w:uiPriority w:val="99"/>
    <w:semiHidden/>
    <w:unhideWhenUsed/>
    <w:rsid w:val="00AB05BF"/>
  </w:style>
  <w:style w:type="numbering" w:customStyle="1" w:styleId="Sinlista7133">
    <w:name w:val="Sin lista7133"/>
    <w:next w:val="Sinlista"/>
    <w:uiPriority w:val="99"/>
    <w:semiHidden/>
    <w:unhideWhenUsed/>
    <w:rsid w:val="00AB05BF"/>
  </w:style>
  <w:style w:type="numbering" w:customStyle="1" w:styleId="Sinlista8133">
    <w:name w:val="Sin lista8133"/>
    <w:next w:val="Sinlista"/>
    <w:uiPriority w:val="99"/>
    <w:semiHidden/>
    <w:unhideWhenUsed/>
    <w:rsid w:val="00AB05BF"/>
  </w:style>
  <w:style w:type="numbering" w:customStyle="1" w:styleId="Sinlista1111133">
    <w:name w:val="Sin lista1111133"/>
    <w:next w:val="Sinlista"/>
    <w:uiPriority w:val="99"/>
    <w:semiHidden/>
    <w:unhideWhenUsed/>
    <w:rsid w:val="00AB05BF"/>
  </w:style>
  <w:style w:type="numbering" w:customStyle="1" w:styleId="Sinlista9133">
    <w:name w:val="Sin lista9133"/>
    <w:next w:val="Sinlista"/>
    <w:uiPriority w:val="99"/>
    <w:semiHidden/>
    <w:unhideWhenUsed/>
    <w:rsid w:val="00AB05BF"/>
  </w:style>
  <w:style w:type="numbering" w:customStyle="1" w:styleId="Sinlista1053">
    <w:name w:val="Sin lista1053"/>
    <w:next w:val="Sinlista"/>
    <w:uiPriority w:val="99"/>
    <w:semiHidden/>
    <w:unhideWhenUsed/>
    <w:rsid w:val="00AB05BF"/>
  </w:style>
  <w:style w:type="numbering" w:customStyle="1" w:styleId="Sinlista12133">
    <w:name w:val="Sin lista12133"/>
    <w:next w:val="Sinlista"/>
    <w:uiPriority w:val="99"/>
    <w:semiHidden/>
    <w:unhideWhenUsed/>
    <w:rsid w:val="00AB05BF"/>
  </w:style>
  <w:style w:type="numbering" w:customStyle="1" w:styleId="Sinlista1353">
    <w:name w:val="Sin lista1353"/>
    <w:next w:val="Sinlista"/>
    <w:uiPriority w:val="99"/>
    <w:semiHidden/>
    <w:unhideWhenUsed/>
    <w:rsid w:val="00AB05BF"/>
  </w:style>
  <w:style w:type="numbering" w:customStyle="1" w:styleId="Sinlista1453">
    <w:name w:val="Sin lista1453"/>
    <w:next w:val="Sinlista"/>
    <w:uiPriority w:val="99"/>
    <w:semiHidden/>
    <w:unhideWhenUsed/>
    <w:rsid w:val="00AB05BF"/>
  </w:style>
  <w:style w:type="numbering" w:customStyle="1" w:styleId="Sinlista1533">
    <w:name w:val="Sin lista1533"/>
    <w:next w:val="Sinlista"/>
    <w:uiPriority w:val="99"/>
    <w:semiHidden/>
    <w:unhideWhenUsed/>
    <w:rsid w:val="00AB05BF"/>
  </w:style>
  <w:style w:type="numbering" w:customStyle="1" w:styleId="Sinlista1633">
    <w:name w:val="Sin lista1633"/>
    <w:next w:val="Sinlista"/>
    <w:uiPriority w:val="99"/>
    <w:semiHidden/>
    <w:unhideWhenUsed/>
    <w:rsid w:val="00AB05BF"/>
  </w:style>
  <w:style w:type="numbering" w:customStyle="1" w:styleId="WWNum5233">
    <w:name w:val="WWNum5233"/>
    <w:rsid w:val="00AB05BF"/>
  </w:style>
  <w:style w:type="numbering" w:customStyle="1" w:styleId="WWNum6233">
    <w:name w:val="WWNum6233"/>
    <w:rsid w:val="00AB05BF"/>
  </w:style>
  <w:style w:type="numbering" w:customStyle="1" w:styleId="Sinlista11333">
    <w:name w:val="Sin lista11333"/>
    <w:next w:val="Sinlista"/>
    <w:uiPriority w:val="99"/>
    <w:semiHidden/>
    <w:unhideWhenUsed/>
    <w:rsid w:val="00AB05BF"/>
  </w:style>
  <w:style w:type="numbering" w:customStyle="1" w:styleId="Sinlista2233">
    <w:name w:val="Sin lista2233"/>
    <w:next w:val="Sinlista"/>
    <w:uiPriority w:val="99"/>
    <w:semiHidden/>
    <w:unhideWhenUsed/>
    <w:rsid w:val="00AB05BF"/>
  </w:style>
  <w:style w:type="numbering" w:customStyle="1" w:styleId="Sinlista111333">
    <w:name w:val="Sin lista111333"/>
    <w:next w:val="Sinlista"/>
    <w:uiPriority w:val="99"/>
    <w:semiHidden/>
    <w:unhideWhenUsed/>
    <w:rsid w:val="00AB05BF"/>
  </w:style>
  <w:style w:type="numbering" w:customStyle="1" w:styleId="Sinlista3233">
    <w:name w:val="Sin lista3233"/>
    <w:next w:val="Sinlista"/>
    <w:uiPriority w:val="99"/>
    <w:semiHidden/>
    <w:unhideWhenUsed/>
    <w:rsid w:val="00AB05BF"/>
  </w:style>
  <w:style w:type="numbering" w:customStyle="1" w:styleId="Sinlista4233">
    <w:name w:val="Sin lista4233"/>
    <w:next w:val="Sinlista"/>
    <w:uiPriority w:val="99"/>
    <w:semiHidden/>
    <w:unhideWhenUsed/>
    <w:rsid w:val="00AB05BF"/>
  </w:style>
  <w:style w:type="numbering" w:customStyle="1" w:styleId="Sinlista5233">
    <w:name w:val="Sin lista5233"/>
    <w:next w:val="Sinlista"/>
    <w:uiPriority w:val="99"/>
    <w:semiHidden/>
    <w:unhideWhenUsed/>
    <w:rsid w:val="00AB05BF"/>
  </w:style>
  <w:style w:type="numbering" w:customStyle="1" w:styleId="Sinlista6233">
    <w:name w:val="Sin lista6233"/>
    <w:next w:val="Sinlista"/>
    <w:uiPriority w:val="99"/>
    <w:semiHidden/>
    <w:unhideWhenUsed/>
    <w:rsid w:val="00AB05BF"/>
  </w:style>
  <w:style w:type="numbering" w:customStyle="1" w:styleId="Sinlista7233">
    <w:name w:val="Sin lista7233"/>
    <w:next w:val="Sinlista"/>
    <w:uiPriority w:val="99"/>
    <w:semiHidden/>
    <w:unhideWhenUsed/>
    <w:rsid w:val="00AB05BF"/>
  </w:style>
  <w:style w:type="numbering" w:customStyle="1" w:styleId="Sinlista8233">
    <w:name w:val="Sin lista8233"/>
    <w:next w:val="Sinlista"/>
    <w:uiPriority w:val="99"/>
    <w:semiHidden/>
    <w:unhideWhenUsed/>
    <w:rsid w:val="00AB05BF"/>
  </w:style>
  <w:style w:type="numbering" w:customStyle="1" w:styleId="Sinlista1111233">
    <w:name w:val="Sin lista1111233"/>
    <w:next w:val="Sinlista"/>
    <w:uiPriority w:val="99"/>
    <w:semiHidden/>
    <w:unhideWhenUsed/>
    <w:rsid w:val="00AB05BF"/>
  </w:style>
  <w:style w:type="numbering" w:customStyle="1" w:styleId="Sinlista9233">
    <w:name w:val="Sin lista9233"/>
    <w:next w:val="Sinlista"/>
    <w:uiPriority w:val="99"/>
    <w:semiHidden/>
    <w:unhideWhenUsed/>
    <w:rsid w:val="00AB0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package" Target="embeddings/Microsoft_Word_Document1.docx"/><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1364</Words>
  <Characters>7505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8852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Juan Pablo León Cerdas</cp:lastModifiedBy>
  <cp:revision>2</cp:revision>
  <cp:lastPrinted>2016-02-03T19:46:00Z</cp:lastPrinted>
  <dcterms:created xsi:type="dcterms:W3CDTF">2022-05-03T17:53:00Z</dcterms:created>
  <dcterms:modified xsi:type="dcterms:W3CDTF">2022-05-03T17:53:00Z</dcterms:modified>
</cp:coreProperties>
</file>